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55B763" w14:textId="23C4B148" w:rsidR="00F1025C" w:rsidRDefault="00BB50C5" w:rsidP="00436185">
      <w:pPr>
        <w:ind w:right="425" w:hanging="426"/>
        <w:rPr>
          <w:rFonts w:ascii="Bradley Hand Bold" w:hAnsi="Bradley Hand Bold" w:cs="Apple Chancery"/>
          <w:b/>
          <w:i/>
          <w:color w:val="D8007E"/>
          <w:sz w:val="56"/>
          <w:szCs w:val="56"/>
          <w:u w:val="single"/>
        </w:rPr>
      </w:pPr>
      <w:r>
        <w:rPr>
          <w:noProof/>
          <w:color w:val="4A442A" w:themeColor="background2" w:themeShade="40"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63B233D2" wp14:editId="4514675B">
            <wp:simplePos x="0" y="0"/>
            <wp:positionH relativeFrom="margin">
              <wp:posOffset>3771900</wp:posOffset>
            </wp:positionH>
            <wp:positionV relativeFrom="margin">
              <wp:posOffset>114300</wp:posOffset>
            </wp:positionV>
            <wp:extent cx="2628900" cy="2205990"/>
            <wp:effectExtent l="0" t="0" r="12700" b="3810"/>
            <wp:wrapSquare wrapText="bothSides"/>
            <wp:docPr id="6" name="Image 1" descr="Macintosh HD:Users:claire:Desktop:Unknown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laire:Desktop:Unknown-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D4B">
        <w:rPr>
          <w:rFonts w:ascii="Bradley Hand Bold" w:hAnsi="Bradley Hand Bold" w:cs="Apple Chancery"/>
          <w:b/>
          <w:i/>
          <w:color w:val="D8007E"/>
          <w:sz w:val="56"/>
          <w:szCs w:val="56"/>
          <w:u w:val="single"/>
        </w:rPr>
        <w:t xml:space="preserve"> </w:t>
      </w:r>
    </w:p>
    <w:p w14:paraId="32CBF62B" w14:textId="25DDC099" w:rsidR="00314C3E" w:rsidRPr="00AA16F7" w:rsidRDefault="00AA16F7" w:rsidP="00436185">
      <w:pPr>
        <w:ind w:right="425" w:hanging="426"/>
        <w:rPr>
          <w:rFonts w:ascii="Bradley Hand Bold" w:hAnsi="Bradley Hand Bold" w:cs="Apple Chancery"/>
          <w:b/>
          <w:i/>
          <w:color w:val="4A442A" w:themeColor="background2" w:themeShade="40"/>
          <w:sz w:val="56"/>
          <w:szCs w:val="56"/>
          <w:u w:val="single"/>
        </w:rPr>
      </w:pPr>
      <w:r w:rsidRPr="00AA16F7">
        <w:rPr>
          <w:rFonts w:ascii="Bradley Hand Bold" w:hAnsi="Bradley Hand Bold" w:cs="Apple Chancery"/>
          <w:b/>
          <w:i/>
          <w:color w:val="FF0000"/>
          <w:sz w:val="56"/>
          <w:szCs w:val="56"/>
        </w:rPr>
        <w:tab/>
      </w:r>
      <w:r w:rsidRPr="00AA16F7">
        <w:rPr>
          <w:rFonts w:ascii="Bradley Hand Bold" w:hAnsi="Bradley Hand Bold" w:cs="Apple Chancery"/>
          <w:b/>
          <w:i/>
          <w:color w:val="FF0000"/>
          <w:sz w:val="56"/>
          <w:szCs w:val="56"/>
        </w:rPr>
        <w:tab/>
      </w:r>
      <w:r w:rsidR="002D7C76">
        <w:rPr>
          <w:rFonts w:ascii="Bradley Hand Bold" w:hAnsi="Bradley Hand Bold" w:cs="Apple Chancery"/>
          <w:b/>
          <w:i/>
          <w:color w:val="4A442A" w:themeColor="background2" w:themeShade="40"/>
          <w:sz w:val="56"/>
          <w:szCs w:val="56"/>
          <w:u w:val="single"/>
        </w:rPr>
        <w:t>Mardi 16</w:t>
      </w:r>
      <w:r w:rsidR="00667B8F" w:rsidRPr="00AA16F7">
        <w:rPr>
          <w:rFonts w:ascii="Bradley Hand Bold" w:hAnsi="Bradley Hand Bold" w:cs="Apple Chancery"/>
          <w:b/>
          <w:i/>
          <w:color w:val="4A442A" w:themeColor="background2" w:themeShade="40"/>
          <w:sz w:val="56"/>
          <w:szCs w:val="56"/>
          <w:u w:val="single"/>
        </w:rPr>
        <w:t xml:space="preserve"> </w:t>
      </w:r>
      <w:r w:rsidR="001141AA" w:rsidRPr="00AA16F7">
        <w:rPr>
          <w:rFonts w:ascii="Bradley Hand Bold" w:hAnsi="Bradley Hand Bold" w:cs="Apple Chancery"/>
          <w:b/>
          <w:i/>
          <w:color w:val="4A442A" w:themeColor="background2" w:themeShade="40"/>
          <w:sz w:val="56"/>
          <w:szCs w:val="56"/>
          <w:u w:val="single"/>
        </w:rPr>
        <w:t>juin</w:t>
      </w:r>
      <w:r w:rsidR="003E2F6F" w:rsidRPr="00AA16F7">
        <w:rPr>
          <w:rFonts w:ascii="Bradley Hand Bold" w:hAnsi="Bradley Hand Bold" w:cs="Apple Chancery"/>
          <w:b/>
          <w:color w:val="4A442A" w:themeColor="background2" w:themeShade="40"/>
          <w:sz w:val="56"/>
          <w:szCs w:val="56"/>
          <w:u w:val="single"/>
        </w:rPr>
        <w:t xml:space="preserve"> </w:t>
      </w:r>
      <w:r w:rsidR="00B90FA8" w:rsidRPr="00AA16F7">
        <w:rPr>
          <w:rFonts w:ascii="Bradley Hand Bold" w:hAnsi="Bradley Hand Bold" w:cs="Apple Chancery"/>
          <w:b/>
          <w:noProof/>
          <w:color w:val="4A442A" w:themeColor="background2" w:themeShade="40"/>
          <w:sz w:val="56"/>
          <w:szCs w:val="56"/>
          <w:u w:val="single"/>
        </w:rPr>
        <w:t xml:space="preserve">   </w:t>
      </w:r>
    </w:p>
    <w:p w14:paraId="6F899BD9" w14:textId="12BE2601" w:rsidR="00FD1716" w:rsidRPr="00AA16F7" w:rsidRDefault="00FD1716" w:rsidP="005A770B">
      <w:pPr>
        <w:tabs>
          <w:tab w:val="left" w:pos="-567"/>
        </w:tabs>
        <w:ind w:left="-567"/>
        <w:jc w:val="both"/>
        <w:rPr>
          <w:color w:val="4A442A" w:themeColor="background2" w:themeShade="40"/>
          <w:sz w:val="36"/>
          <w:szCs w:val="36"/>
        </w:rPr>
      </w:pPr>
    </w:p>
    <w:p w14:paraId="5DD099BB" w14:textId="7C97E244" w:rsidR="00B50C0B" w:rsidRDefault="00F203F5" w:rsidP="005A770B">
      <w:pPr>
        <w:tabs>
          <w:tab w:val="left" w:pos="-567"/>
        </w:tabs>
        <w:ind w:left="-567"/>
        <w:jc w:val="both"/>
        <w:rPr>
          <w:sz w:val="36"/>
          <w:szCs w:val="36"/>
        </w:rPr>
      </w:pPr>
      <w:r w:rsidRPr="00F203F5">
        <w:rPr>
          <w:sz w:val="36"/>
          <w:szCs w:val="36"/>
        </w:rPr>
        <w:tab/>
      </w:r>
    </w:p>
    <w:p w14:paraId="740DB2CA" w14:textId="64BBA612" w:rsidR="00F92CFA" w:rsidRDefault="00F351AC" w:rsidP="00F351AC">
      <w:pPr>
        <w:rPr>
          <w:sz w:val="36"/>
          <w:szCs w:val="36"/>
          <w:u w:val="single"/>
        </w:rPr>
      </w:pPr>
      <w:r w:rsidRPr="00DC1C88">
        <w:rPr>
          <w:sz w:val="36"/>
          <w:szCs w:val="36"/>
          <w:highlight w:val="cyan"/>
          <w:u w:val="single"/>
        </w:rPr>
        <w:t xml:space="preserve">Temps </w:t>
      </w:r>
      <w:r w:rsidR="00460D04">
        <w:rPr>
          <w:sz w:val="36"/>
          <w:szCs w:val="36"/>
          <w:highlight w:val="cyan"/>
          <w:u w:val="single"/>
        </w:rPr>
        <w:t>1</w:t>
      </w:r>
      <w:r w:rsidRPr="00DC1C88">
        <w:rPr>
          <w:sz w:val="36"/>
          <w:szCs w:val="36"/>
          <w:highlight w:val="cyan"/>
          <w:u w:val="single"/>
        </w:rPr>
        <w:t> : Etude du code</w:t>
      </w:r>
    </w:p>
    <w:p w14:paraId="011D352D" w14:textId="77777777" w:rsidR="006F33CE" w:rsidRDefault="006F33CE" w:rsidP="00F351AC">
      <w:pPr>
        <w:rPr>
          <w:sz w:val="36"/>
          <w:szCs w:val="36"/>
          <w:u w:val="single"/>
        </w:rPr>
      </w:pPr>
    </w:p>
    <w:p w14:paraId="5945FAE5" w14:textId="77777777" w:rsidR="00273681" w:rsidRPr="00273681" w:rsidRDefault="002D7C76" w:rsidP="002D7C76">
      <w:pPr>
        <w:pStyle w:val="Paragraphedeliste"/>
        <w:numPr>
          <w:ilvl w:val="0"/>
          <w:numId w:val="35"/>
        </w:numPr>
        <w:tabs>
          <w:tab w:val="left" w:pos="1515"/>
        </w:tabs>
        <w:spacing w:after="200" w:line="276" w:lineRule="auto"/>
        <w:rPr>
          <w:noProof/>
          <w:sz w:val="28"/>
          <w:szCs w:val="28"/>
        </w:rPr>
      </w:pPr>
      <w:r w:rsidRPr="003148A9">
        <w:rPr>
          <w:sz w:val="28"/>
          <w:szCs w:val="28"/>
        </w:rPr>
        <w:t>Dictée de mots outils :</w:t>
      </w:r>
      <w:r w:rsidRPr="00273681">
        <w:rPr>
          <w:rFonts w:ascii="Cursivestandard" w:hAnsi="Cursivestandard"/>
          <w:color w:val="0000FF"/>
          <w:sz w:val="44"/>
          <w:szCs w:val="44"/>
        </w:rPr>
        <w:t xml:space="preserve"> </w:t>
      </w:r>
    </w:p>
    <w:p w14:paraId="039546C0" w14:textId="6CB70E1D" w:rsidR="002D7C76" w:rsidRPr="00273681" w:rsidRDefault="002D7C76" w:rsidP="00273681">
      <w:pPr>
        <w:tabs>
          <w:tab w:val="left" w:pos="1515"/>
        </w:tabs>
        <w:spacing w:after="200" w:line="276" w:lineRule="auto"/>
        <w:ind w:left="426"/>
        <w:rPr>
          <w:noProof/>
          <w:sz w:val="28"/>
          <w:szCs w:val="28"/>
        </w:rPr>
      </w:pPr>
      <w:proofErr w:type="gramStart"/>
      <w:r w:rsidRPr="00273681">
        <w:rPr>
          <w:rFonts w:ascii="Cursivestandard" w:hAnsi="Cursivestandard"/>
          <w:color w:val="0000FF"/>
          <w:sz w:val="44"/>
          <w:szCs w:val="44"/>
        </w:rPr>
        <w:t>assez</w:t>
      </w:r>
      <w:proofErr w:type="gramEnd"/>
      <w:r w:rsidRPr="00273681">
        <w:rPr>
          <w:rFonts w:ascii="Cursivestandard" w:hAnsi="Cursivestandard"/>
          <w:color w:val="0000FF"/>
          <w:sz w:val="44"/>
          <w:szCs w:val="44"/>
        </w:rPr>
        <w:t>– tard -près – aussi- parce que –et</w:t>
      </w:r>
    </w:p>
    <w:p w14:paraId="370A3E0D" w14:textId="77777777" w:rsidR="002D7C76" w:rsidRDefault="002D7C76" w:rsidP="002D7C76">
      <w:pPr>
        <w:tabs>
          <w:tab w:val="left" w:pos="1515"/>
        </w:tabs>
        <w:ind w:left="426"/>
        <w:rPr>
          <w:sz w:val="28"/>
          <w:szCs w:val="28"/>
        </w:rPr>
      </w:pPr>
    </w:p>
    <w:p w14:paraId="1EFB4FB7" w14:textId="45B6D3D2" w:rsidR="002D7C76" w:rsidRDefault="002D7C76" w:rsidP="002D7C76">
      <w:pPr>
        <w:tabs>
          <w:tab w:val="left" w:pos="1515"/>
        </w:tabs>
        <w:ind w:left="426"/>
        <w:rPr>
          <w:sz w:val="28"/>
          <w:szCs w:val="28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7A3726" wp14:editId="42D6CE58">
                <wp:simplePos x="0" y="0"/>
                <wp:positionH relativeFrom="column">
                  <wp:posOffset>2673985</wp:posOffset>
                </wp:positionH>
                <wp:positionV relativeFrom="paragraph">
                  <wp:posOffset>371475</wp:posOffset>
                </wp:positionV>
                <wp:extent cx="3329940" cy="2005965"/>
                <wp:effectExtent l="6985" t="15875" r="53975" b="60960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9940" cy="20059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7FD6629" w14:textId="77777777" w:rsidR="002D7C76" w:rsidRDefault="002D7C76" w:rsidP="002D7C76">
                            <w:r>
                              <w:t>Regarde bien les mots puis sans regarder essaie d’épeler les mots. Vérifie si tu as la bonne réponse.</w:t>
                            </w:r>
                          </w:p>
                          <w:p w14:paraId="6F44F61A" w14:textId="77777777" w:rsidR="002D7C76" w:rsidRDefault="002D7C76" w:rsidP="002D7C76">
                            <w:r>
                              <w:t>Entraîne-toi ensuite à écrire les mots.</w:t>
                            </w:r>
                          </w:p>
                          <w:p w14:paraId="43A24106" w14:textId="77777777" w:rsidR="002D7C76" w:rsidRDefault="002D7C76" w:rsidP="002D7C76">
                            <w:r>
                              <w:t>Invente des phrases avec ces mots et écris- les.</w:t>
                            </w:r>
                          </w:p>
                          <w:p w14:paraId="42A56D81" w14:textId="77777777" w:rsidR="002D7C76" w:rsidRDefault="002D7C76" w:rsidP="002D7C76">
                            <w:r>
                              <w:t>Exemples : Il est trop tôt pour partir.</w:t>
                            </w:r>
                          </w:p>
                          <w:p w14:paraId="5F66BE09" w14:textId="77777777" w:rsidR="002D7C76" w:rsidRDefault="002D7C76" w:rsidP="002D7C76">
                            <w:r>
                              <w:t>Vous êtes toujours en retard.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" o:spid="_x0000_s1026" style="position:absolute;left:0;text-align:left;margin-left:210.55pt;margin-top:29.25pt;width:262.2pt;height:15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14:paraId="17FD6629" w14:textId="77777777" w:rsidR="002D7C76" w:rsidRDefault="002D7C76" w:rsidP="002D7C76">
                      <w:r>
                        <w:t>Regarde bien les mots puis sans regarder essaie d’épeler les mots. Vérifie si tu as la bonne réponse.</w:t>
                      </w:r>
                    </w:p>
                    <w:p w14:paraId="6F44F61A" w14:textId="77777777" w:rsidR="002D7C76" w:rsidRDefault="002D7C76" w:rsidP="002D7C76">
                      <w:r>
                        <w:t>Entraîne-toi ensuite à écrire les mots.</w:t>
                      </w:r>
                    </w:p>
                    <w:p w14:paraId="43A24106" w14:textId="77777777" w:rsidR="002D7C76" w:rsidRDefault="002D7C76" w:rsidP="002D7C76">
                      <w:r>
                        <w:t>Invente des phrases avec ces mots et écris- les.</w:t>
                      </w:r>
                    </w:p>
                    <w:p w14:paraId="42A56D81" w14:textId="77777777" w:rsidR="002D7C76" w:rsidRDefault="002D7C76" w:rsidP="002D7C76">
                      <w:r>
                        <w:t>Exemples : Il est trop tôt pour partir.</w:t>
                      </w:r>
                    </w:p>
                    <w:p w14:paraId="5F66BE09" w14:textId="77777777" w:rsidR="002D7C76" w:rsidRDefault="002D7C76" w:rsidP="002D7C76">
                      <w:r>
                        <w:t>Vous êtes toujours en retard.</w:t>
                      </w:r>
                    </w:p>
                  </w:txbxContent>
                </v:textbox>
              </v:roundrect>
            </w:pict>
          </mc:Fallback>
        </mc:AlternateContent>
      </w:r>
      <w:r w:rsidRPr="003148A9">
        <w:rPr>
          <w:sz w:val="28"/>
          <w:szCs w:val="28"/>
        </w:rPr>
        <w:t xml:space="preserve">Aujourd’hui, tu vas apprendre ces deux mots : </w:t>
      </w:r>
    </w:p>
    <w:p w14:paraId="54B9E3C3" w14:textId="77777777" w:rsidR="00273681" w:rsidRPr="003148A9" w:rsidRDefault="00273681" w:rsidP="002D7C76">
      <w:pPr>
        <w:tabs>
          <w:tab w:val="left" w:pos="1515"/>
        </w:tabs>
        <w:ind w:left="426"/>
        <w:rPr>
          <w:noProof/>
          <w:sz w:val="28"/>
          <w:szCs w:val="28"/>
        </w:rPr>
      </w:pPr>
    </w:p>
    <w:p w14:paraId="2A2DF4E6" w14:textId="77777777" w:rsidR="002D7C76" w:rsidRDefault="002D7C76" w:rsidP="002D7C76">
      <w:pPr>
        <w:tabs>
          <w:tab w:val="left" w:pos="1515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28697EB" wp14:editId="407EE7CA">
            <wp:extent cx="2303448" cy="2395183"/>
            <wp:effectExtent l="19050" t="0" r="1602" b="0"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2470" t="22562" r="32982" b="10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448" cy="2395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18F817" w14:textId="77777777" w:rsidR="002D7C76" w:rsidRDefault="002D7C76" w:rsidP="002D7C76">
      <w:pPr>
        <w:rPr>
          <w:rFonts w:ascii="Arial" w:hAnsi="Arial" w:cs="Arial"/>
        </w:rPr>
      </w:pPr>
    </w:p>
    <w:p w14:paraId="3ACDD52B" w14:textId="77777777" w:rsidR="00BB50C5" w:rsidRDefault="00BB50C5" w:rsidP="002D7C76">
      <w:pPr>
        <w:rPr>
          <w:rFonts w:ascii="Arial" w:hAnsi="Arial" w:cs="Arial"/>
        </w:rPr>
      </w:pPr>
    </w:p>
    <w:p w14:paraId="05779490" w14:textId="77777777" w:rsidR="00BB50C5" w:rsidRDefault="00BB50C5" w:rsidP="002D7C76">
      <w:pPr>
        <w:rPr>
          <w:rFonts w:ascii="Arial" w:hAnsi="Arial" w:cs="Arial"/>
        </w:rPr>
      </w:pPr>
    </w:p>
    <w:p w14:paraId="18F270B6" w14:textId="77777777" w:rsidR="002D7C76" w:rsidRPr="00BB50C5" w:rsidRDefault="002D7C76" w:rsidP="002D7C76">
      <w:pPr>
        <w:pStyle w:val="Paragraphedeliste"/>
        <w:numPr>
          <w:ilvl w:val="0"/>
          <w:numId w:val="35"/>
        </w:numPr>
        <w:tabs>
          <w:tab w:val="left" w:pos="1515"/>
        </w:tabs>
        <w:spacing w:after="200" w:line="276" w:lineRule="auto"/>
        <w:rPr>
          <w:b/>
          <w:sz w:val="28"/>
          <w:szCs w:val="28"/>
          <w:u w:val="single"/>
        </w:rPr>
      </w:pPr>
      <w:r w:rsidRPr="00BB50C5">
        <w:rPr>
          <w:b/>
          <w:sz w:val="28"/>
          <w:szCs w:val="28"/>
          <w:u w:val="single"/>
        </w:rPr>
        <w:t>Lis les mots suivants, quel son se répète ?</w:t>
      </w: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2248"/>
        <w:gridCol w:w="2248"/>
        <w:gridCol w:w="2249"/>
        <w:gridCol w:w="1676"/>
      </w:tblGrid>
      <w:tr w:rsidR="002D7C76" w:rsidRPr="00CA6BF8" w14:paraId="41FF547C" w14:textId="77777777" w:rsidTr="00DD3231">
        <w:trPr>
          <w:trHeight w:val="882"/>
        </w:trPr>
        <w:tc>
          <w:tcPr>
            <w:tcW w:w="2248" w:type="dxa"/>
          </w:tcPr>
          <w:p w14:paraId="27DAAE3E" w14:textId="77777777" w:rsidR="002D7C76" w:rsidRDefault="002D7C76" w:rsidP="00DD3231">
            <w:pPr>
              <w:tabs>
                <w:tab w:val="left" w:pos="151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B51A2">
              <w:rPr>
                <w:rFonts w:ascii="Arial" w:hAnsi="Arial" w:cs="Arial"/>
                <w:color w:val="00B0F0"/>
                <w:sz w:val="28"/>
                <w:szCs w:val="28"/>
              </w:rPr>
              <w:t>un</w:t>
            </w:r>
            <w:r>
              <w:rPr>
                <w:rFonts w:ascii="Arial" w:hAnsi="Arial" w:cs="Arial"/>
                <w:sz w:val="28"/>
                <w:szCs w:val="28"/>
              </w:rPr>
              <w:t xml:space="preserve"> port</w:t>
            </w:r>
            <w:r w:rsidRPr="008B51A2">
              <w:rPr>
                <w:rFonts w:ascii="Arial" w:hAnsi="Arial" w:cs="Arial"/>
                <w:color w:val="FF0000"/>
                <w:sz w:val="28"/>
                <w:szCs w:val="28"/>
              </w:rPr>
              <w:t>ail</w:t>
            </w:r>
          </w:p>
          <w:p w14:paraId="0B5B35E0" w14:textId="77777777" w:rsidR="002D7C76" w:rsidRPr="00CA6BF8" w:rsidRDefault="002D7C76" w:rsidP="00DD3231">
            <w:pPr>
              <w:tabs>
                <w:tab w:val="left" w:pos="151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F8F0CEB" wp14:editId="0DEF79BA">
                  <wp:extent cx="903152" cy="593678"/>
                  <wp:effectExtent l="19050" t="0" r="0" b="0"/>
                  <wp:docPr id="12" name="Image 4" descr="Portail fer forgé Val de Loire - Portail en fer forgé / styl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ortail fer forgé Val de Loire - Portail en fer forgé / styl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197" cy="593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8" w:type="dxa"/>
          </w:tcPr>
          <w:p w14:paraId="452E9270" w14:textId="77777777" w:rsidR="002D7C76" w:rsidRDefault="002D7C76" w:rsidP="00DD3231">
            <w:pPr>
              <w:tabs>
                <w:tab w:val="left" w:pos="151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8B51A2">
              <w:rPr>
                <w:rFonts w:ascii="Arial" w:hAnsi="Arial" w:cs="Arial"/>
                <w:color w:val="00B0F0"/>
                <w:sz w:val="28"/>
                <w:szCs w:val="28"/>
              </w:rPr>
              <w:t>un</w:t>
            </w:r>
            <w:r>
              <w:rPr>
                <w:rFonts w:ascii="Arial" w:hAnsi="Arial" w:cs="Arial"/>
                <w:sz w:val="28"/>
                <w:szCs w:val="28"/>
              </w:rPr>
              <w:t xml:space="preserve"> épouvant</w:t>
            </w:r>
            <w:r w:rsidRPr="008B51A2">
              <w:rPr>
                <w:rFonts w:ascii="Arial" w:hAnsi="Arial" w:cs="Arial"/>
                <w:color w:val="FF0000"/>
                <w:sz w:val="28"/>
                <w:szCs w:val="28"/>
              </w:rPr>
              <w:t>ail</w:t>
            </w:r>
          </w:p>
          <w:p w14:paraId="26B4B824" w14:textId="77777777" w:rsidR="002D7C76" w:rsidRPr="00CA6BF8" w:rsidRDefault="002D7C76" w:rsidP="00DD3231">
            <w:pPr>
              <w:tabs>
                <w:tab w:val="left" w:pos="1515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71D8CB1" wp14:editId="03AB3E04">
                  <wp:extent cx="541162" cy="641444"/>
                  <wp:effectExtent l="19050" t="0" r="0" b="0"/>
                  <wp:docPr id="14" name="Image 7" descr="Coloriage image automne epouvantail sur Hugolescargot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loriage image automne epouvantail sur Hugolescargot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b="16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44" cy="643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9" w:type="dxa"/>
          </w:tcPr>
          <w:p w14:paraId="7E0914AA" w14:textId="77777777" w:rsidR="002D7C76" w:rsidRDefault="002D7C76" w:rsidP="00DD3231">
            <w:pPr>
              <w:tabs>
                <w:tab w:val="left" w:pos="1515"/>
              </w:tabs>
              <w:jc w:val="center"/>
              <w:rPr>
                <w:rFonts w:ascii="Arial" w:hAnsi="Arial" w:cs="Arial"/>
                <w:color w:val="FF0000"/>
                <w:sz w:val="48"/>
                <w:szCs w:val="48"/>
              </w:rPr>
            </w:pPr>
            <w:r w:rsidRPr="008B51A2">
              <w:rPr>
                <w:rFonts w:ascii="Arial" w:hAnsi="Arial" w:cs="Arial"/>
                <w:color w:val="FFC000"/>
                <w:sz w:val="28"/>
                <w:szCs w:val="28"/>
              </w:rPr>
              <w:t>une</w:t>
            </w:r>
            <w:r w:rsidRPr="00B53BA7">
              <w:rPr>
                <w:rFonts w:ascii="Arial" w:hAnsi="Arial" w:cs="Arial"/>
                <w:sz w:val="28"/>
                <w:szCs w:val="28"/>
              </w:rPr>
              <w:t xml:space="preserve"> méd</w:t>
            </w:r>
            <w:r w:rsidRPr="008B51A2">
              <w:rPr>
                <w:rFonts w:ascii="Arial" w:hAnsi="Arial" w:cs="Arial"/>
                <w:color w:val="FF0000"/>
                <w:sz w:val="28"/>
                <w:szCs w:val="28"/>
              </w:rPr>
              <w:t>aille</w:t>
            </w:r>
          </w:p>
          <w:p w14:paraId="3D6ACAEC" w14:textId="77777777" w:rsidR="002D7C76" w:rsidRPr="00B53BA7" w:rsidRDefault="002D7C76" w:rsidP="00DD3231">
            <w:pPr>
              <w:jc w:val="center"/>
              <w:rPr>
                <w:rFonts w:ascii="Arial" w:hAnsi="Arial" w:cs="Arial"/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5B76DF84" wp14:editId="7A69B067">
                  <wp:extent cx="567804" cy="567804"/>
                  <wp:effectExtent l="19050" t="0" r="3696" b="0"/>
                  <wp:docPr id="15" name="Image 10" descr="Élément De Dessin Animé Médaille Rouge Dessiné à La Main, Dessin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Élément De Dessin Animé Médaille Rouge Dessiné à La Main, Dessiné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492" cy="567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F7A1AA" w14:textId="77777777" w:rsidR="002D7C76" w:rsidRPr="008B51A2" w:rsidRDefault="002D7C76" w:rsidP="00DD3231">
            <w:pPr>
              <w:rPr>
                <w:rFonts w:ascii="Arial" w:hAnsi="Arial" w:cs="Arial"/>
                <w:sz w:val="28"/>
                <w:szCs w:val="28"/>
              </w:rPr>
            </w:pPr>
            <w:r w:rsidRPr="008B51A2">
              <w:rPr>
                <w:rFonts w:ascii="Arial" w:hAnsi="Arial" w:cs="Arial"/>
                <w:color w:val="FFC000"/>
                <w:sz w:val="28"/>
                <w:szCs w:val="28"/>
              </w:rPr>
              <w:t>une</w:t>
            </w:r>
            <w:r w:rsidRPr="008B51A2">
              <w:rPr>
                <w:rFonts w:ascii="Arial" w:hAnsi="Arial" w:cs="Arial"/>
                <w:sz w:val="28"/>
                <w:szCs w:val="28"/>
              </w:rPr>
              <w:t xml:space="preserve"> p</w:t>
            </w:r>
            <w:r w:rsidRPr="008B51A2">
              <w:rPr>
                <w:rFonts w:ascii="Arial" w:hAnsi="Arial" w:cs="Arial"/>
                <w:color w:val="FF0000"/>
                <w:sz w:val="28"/>
                <w:szCs w:val="28"/>
              </w:rPr>
              <w:t>aille</w:t>
            </w:r>
          </w:p>
          <w:p w14:paraId="6B01E01B" w14:textId="21D94D0C" w:rsidR="002D7C76" w:rsidRPr="00CA6BF8" w:rsidRDefault="002D7C76" w:rsidP="00DD3231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FA27F5F" wp14:editId="63B13F61">
                      <wp:simplePos x="0" y="0"/>
                      <wp:positionH relativeFrom="column">
                        <wp:posOffset>207010</wp:posOffset>
                      </wp:positionH>
                      <wp:positionV relativeFrom="paragraph">
                        <wp:posOffset>20955</wp:posOffset>
                      </wp:positionV>
                      <wp:extent cx="573405" cy="102870"/>
                      <wp:effectExtent l="6985" t="6985" r="29210" b="67945"/>
                      <wp:wrapNone/>
                      <wp:docPr id="9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73405" cy="1028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AutoShape 3" o:spid="_x0000_s1026" type="#_x0000_t32" style="position:absolute;margin-left:16.3pt;margin-top:1.65pt;width:45.15pt;height:8.1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3A15D5F" wp14:editId="2087EC64">
                  <wp:extent cx="404031" cy="634906"/>
                  <wp:effectExtent l="19050" t="0" r="0" b="0"/>
                  <wp:docPr id="17" name="Image 13" descr="Verre D'eau Avec Le Dessin De Paille Illustration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Verre D'eau Avec Le Dessin De Paille Illustration Stoc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8582" r="22313" b="129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031" cy="634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58E971" w14:textId="77777777" w:rsidR="002D7C76" w:rsidRDefault="002D7C76" w:rsidP="002D7C76">
      <w:pPr>
        <w:ind w:left="426"/>
        <w:rPr>
          <w:rFonts w:ascii="Arial" w:hAnsi="Arial" w:cs="Arial"/>
        </w:rPr>
      </w:pPr>
    </w:p>
    <w:p w14:paraId="1D00906F" w14:textId="77777777" w:rsidR="002D7C76" w:rsidRDefault="002D7C76" w:rsidP="002D7C76">
      <w:pPr>
        <w:ind w:left="426"/>
        <w:rPr>
          <w:rFonts w:ascii="Arial" w:hAnsi="Arial" w:cs="Arial"/>
        </w:rPr>
      </w:pPr>
      <w:r>
        <w:rPr>
          <w:rFonts w:ascii="Arial" w:hAnsi="Arial" w:cs="Arial"/>
        </w:rPr>
        <w:t xml:space="preserve">As-tu trouvé ? C’est le son </w:t>
      </w:r>
      <w:proofErr w:type="spellStart"/>
      <w:r>
        <w:rPr>
          <w:rFonts w:ascii="Arial" w:hAnsi="Arial" w:cs="Arial"/>
          <w:color w:val="FF0000"/>
        </w:rPr>
        <w:t>ai</w:t>
      </w:r>
      <w:r w:rsidRPr="00EC018B">
        <w:rPr>
          <w:rFonts w:ascii="Arial" w:hAnsi="Arial" w:cs="Arial"/>
          <w:color w:val="FF0000"/>
        </w:rPr>
        <w:t>ll</w:t>
      </w:r>
      <w:proofErr w:type="spellEnd"/>
      <w:r w:rsidRPr="00EC018B">
        <w:rPr>
          <w:rFonts w:ascii="Arial" w:hAnsi="Arial" w:cs="Arial"/>
          <w:color w:val="FF0000"/>
        </w:rPr>
        <w:t>.</w:t>
      </w:r>
    </w:p>
    <w:p w14:paraId="39B1B9E2" w14:textId="77777777" w:rsidR="002D7C76" w:rsidRDefault="002D7C76" w:rsidP="002D7C76">
      <w:pPr>
        <w:ind w:left="426"/>
        <w:rPr>
          <w:rFonts w:ascii="Arial" w:hAnsi="Arial" w:cs="Arial"/>
          <w:i/>
          <w:color w:val="E36C0A" w:themeColor="accent6" w:themeShade="BF"/>
          <w:sz w:val="20"/>
          <w:szCs w:val="20"/>
        </w:rPr>
      </w:pPr>
      <w:r>
        <w:rPr>
          <w:rFonts w:ascii="Arial" w:hAnsi="Arial" w:cs="Arial"/>
        </w:rPr>
        <w:t xml:space="preserve">Peux-tu trouver d’autres mots avec ce son ? </w:t>
      </w:r>
      <w:proofErr w:type="gramStart"/>
      <w:r>
        <w:rPr>
          <w:rFonts w:ascii="Arial" w:hAnsi="Arial" w:cs="Arial"/>
          <w:i/>
          <w:color w:val="E36C0A" w:themeColor="accent6" w:themeShade="BF"/>
          <w:sz w:val="20"/>
          <w:szCs w:val="20"/>
        </w:rPr>
        <w:t>caillou</w:t>
      </w:r>
      <w:proofErr w:type="gramEnd"/>
      <w:r w:rsidRPr="00EF28A8">
        <w:rPr>
          <w:rFonts w:ascii="Arial" w:hAnsi="Arial" w:cs="Arial"/>
          <w:i/>
          <w:color w:val="E36C0A" w:themeColor="accent6" w:themeShade="BF"/>
          <w:sz w:val="20"/>
          <w:szCs w:val="20"/>
        </w:rPr>
        <w:t xml:space="preserve">, </w:t>
      </w:r>
      <w:r>
        <w:rPr>
          <w:rFonts w:ascii="Arial" w:hAnsi="Arial" w:cs="Arial"/>
          <w:i/>
          <w:color w:val="E36C0A" w:themeColor="accent6" w:themeShade="BF"/>
          <w:sz w:val="20"/>
          <w:szCs w:val="20"/>
        </w:rPr>
        <w:t>travail, vitrail, de l’ail,  une muraille, une bataille…</w:t>
      </w:r>
    </w:p>
    <w:p w14:paraId="7234D87C" w14:textId="77777777" w:rsidR="002D7C76" w:rsidRPr="008B51A2" w:rsidRDefault="002D7C76" w:rsidP="002D7C76">
      <w:pPr>
        <w:ind w:left="426"/>
        <w:rPr>
          <w:rFonts w:ascii="Arial" w:hAnsi="Arial" w:cs="Arial"/>
          <w:sz w:val="28"/>
          <w:szCs w:val="28"/>
        </w:rPr>
      </w:pPr>
      <w:r w:rsidRPr="008B51A2">
        <w:rPr>
          <w:rFonts w:ascii="Arial" w:hAnsi="Arial" w:cs="Arial"/>
          <w:sz w:val="28"/>
          <w:szCs w:val="28"/>
        </w:rPr>
        <w:t xml:space="preserve">As-tu remarqué que le son </w:t>
      </w:r>
      <w:r w:rsidRPr="008B51A2">
        <w:rPr>
          <w:rFonts w:ascii="Arial" w:hAnsi="Arial" w:cs="Arial"/>
          <w:color w:val="FF0000"/>
          <w:sz w:val="28"/>
          <w:szCs w:val="28"/>
        </w:rPr>
        <w:t>ail</w:t>
      </w:r>
      <w:r w:rsidRPr="008B51A2">
        <w:rPr>
          <w:rFonts w:ascii="Arial" w:hAnsi="Arial" w:cs="Arial"/>
          <w:sz w:val="28"/>
          <w:szCs w:val="28"/>
        </w:rPr>
        <w:t xml:space="preserve"> s’écrit ail avec des </w:t>
      </w:r>
      <w:r w:rsidRPr="008B51A2">
        <w:rPr>
          <w:rFonts w:ascii="Arial" w:hAnsi="Arial" w:cs="Arial"/>
          <w:color w:val="00B0F0"/>
          <w:sz w:val="28"/>
          <w:szCs w:val="28"/>
        </w:rPr>
        <w:t>noms masculins (un portail, un épouvantail)</w:t>
      </w:r>
      <w:r w:rsidRPr="008B51A2">
        <w:rPr>
          <w:rFonts w:ascii="Arial" w:hAnsi="Arial" w:cs="Arial"/>
          <w:sz w:val="28"/>
          <w:szCs w:val="28"/>
        </w:rPr>
        <w:t xml:space="preserve"> et il s’écrit </w:t>
      </w:r>
      <w:r w:rsidRPr="008B51A2">
        <w:rPr>
          <w:rFonts w:ascii="Arial" w:hAnsi="Arial" w:cs="Arial"/>
          <w:color w:val="FF0000"/>
          <w:sz w:val="28"/>
          <w:szCs w:val="28"/>
        </w:rPr>
        <w:t>aille</w:t>
      </w:r>
      <w:r w:rsidRPr="008B51A2">
        <w:rPr>
          <w:rFonts w:ascii="Arial" w:hAnsi="Arial" w:cs="Arial"/>
          <w:sz w:val="28"/>
          <w:szCs w:val="28"/>
        </w:rPr>
        <w:t xml:space="preserve"> avec </w:t>
      </w:r>
      <w:r w:rsidRPr="008B51A2">
        <w:rPr>
          <w:rFonts w:ascii="Arial" w:hAnsi="Arial" w:cs="Arial"/>
          <w:color w:val="FFC000"/>
          <w:sz w:val="28"/>
          <w:szCs w:val="28"/>
        </w:rPr>
        <w:t>les mots féminins (une médaille, une paille)</w:t>
      </w:r>
      <w:r>
        <w:rPr>
          <w:rFonts w:ascii="Arial" w:hAnsi="Arial" w:cs="Arial"/>
          <w:sz w:val="28"/>
          <w:szCs w:val="28"/>
        </w:rPr>
        <w:t> ?</w:t>
      </w:r>
    </w:p>
    <w:p w14:paraId="7061EE87" w14:textId="77777777" w:rsidR="002D7C76" w:rsidRDefault="002D7C76" w:rsidP="002D7C76">
      <w:pPr>
        <w:ind w:firstLine="708"/>
      </w:pPr>
    </w:p>
    <w:p w14:paraId="78089704" w14:textId="77777777" w:rsidR="002D7C76" w:rsidRDefault="002D7C76" w:rsidP="002D7C76">
      <w:pPr>
        <w:ind w:firstLine="708"/>
        <w:rPr>
          <w:sz w:val="28"/>
          <w:szCs w:val="28"/>
          <w:u w:val="single"/>
        </w:rPr>
      </w:pPr>
      <w:r w:rsidRPr="00516620">
        <w:rPr>
          <w:sz w:val="28"/>
          <w:szCs w:val="28"/>
          <w:u w:val="single"/>
        </w:rPr>
        <w:t>Lis les mots suivants :</w:t>
      </w:r>
    </w:p>
    <w:p w14:paraId="578B05CB" w14:textId="77777777" w:rsidR="00BB50C5" w:rsidRPr="00516620" w:rsidRDefault="00BB50C5" w:rsidP="002D7C76">
      <w:pPr>
        <w:ind w:firstLine="708"/>
        <w:rPr>
          <w:sz w:val="28"/>
          <w:szCs w:val="28"/>
          <w:u w:val="single"/>
        </w:rPr>
      </w:pPr>
    </w:p>
    <w:p w14:paraId="7C967CE5" w14:textId="77777777" w:rsidR="002D7C76" w:rsidRPr="00BB50C5" w:rsidRDefault="002D7C76" w:rsidP="00BB50C5">
      <w:pPr>
        <w:rPr>
          <w:rFonts w:ascii="Arial" w:hAnsi="Arial" w:cs="Arial"/>
          <w:sz w:val="32"/>
          <w:szCs w:val="32"/>
        </w:rPr>
      </w:pPr>
      <w:r w:rsidRPr="00BB50C5">
        <w:rPr>
          <w:rFonts w:ascii="Arial" w:hAnsi="Arial" w:cs="Arial"/>
          <w:sz w:val="32"/>
          <w:szCs w:val="32"/>
        </w:rPr>
        <w:t>Du bét</w:t>
      </w:r>
      <w:r w:rsidRPr="00BB50C5">
        <w:rPr>
          <w:rFonts w:ascii="Arial" w:hAnsi="Arial" w:cs="Arial"/>
          <w:color w:val="FF0000"/>
          <w:sz w:val="32"/>
          <w:szCs w:val="32"/>
        </w:rPr>
        <w:t xml:space="preserve">ail </w:t>
      </w:r>
      <w:r w:rsidRPr="00BB50C5">
        <w:rPr>
          <w:rFonts w:ascii="Arial" w:hAnsi="Arial" w:cs="Arial"/>
          <w:sz w:val="32"/>
          <w:szCs w:val="32"/>
        </w:rPr>
        <w:t>– un dét</w:t>
      </w:r>
      <w:r w:rsidRPr="00BB50C5">
        <w:rPr>
          <w:rFonts w:ascii="Arial" w:hAnsi="Arial" w:cs="Arial"/>
          <w:color w:val="FF0000"/>
          <w:sz w:val="32"/>
          <w:szCs w:val="32"/>
        </w:rPr>
        <w:t>ail</w:t>
      </w:r>
      <w:r w:rsidRPr="00BB50C5">
        <w:rPr>
          <w:rFonts w:ascii="Arial" w:hAnsi="Arial" w:cs="Arial"/>
          <w:sz w:val="32"/>
          <w:szCs w:val="32"/>
        </w:rPr>
        <w:t xml:space="preserve"> – le chand</w:t>
      </w:r>
      <w:r w:rsidRPr="00BB50C5">
        <w:rPr>
          <w:rFonts w:ascii="Arial" w:hAnsi="Arial" w:cs="Arial"/>
          <w:color w:val="FF0000"/>
          <w:sz w:val="32"/>
          <w:szCs w:val="32"/>
        </w:rPr>
        <w:t xml:space="preserve">ail </w:t>
      </w:r>
      <w:r w:rsidRPr="00BB50C5">
        <w:rPr>
          <w:rFonts w:ascii="Arial" w:hAnsi="Arial" w:cs="Arial"/>
          <w:sz w:val="32"/>
          <w:szCs w:val="32"/>
        </w:rPr>
        <w:t>– le gouvern</w:t>
      </w:r>
      <w:r w:rsidRPr="00BB50C5">
        <w:rPr>
          <w:rFonts w:ascii="Arial" w:hAnsi="Arial" w:cs="Arial"/>
          <w:color w:val="FF0000"/>
          <w:sz w:val="32"/>
          <w:szCs w:val="32"/>
        </w:rPr>
        <w:t>ail</w:t>
      </w:r>
      <w:r w:rsidRPr="00BB50C5">
        <w:rPr>
          <w:rFonts w:ascii="Arial" w:hAnsi="Arial" w:cs="Arial"/>
          <w:sz w:val="32"/>
          <w:szCs w:val="32"/>
        </w:rPr>
        <w:t xml:space="preserve"> – un évent</w:t>
      </w:r>
      <w:r w:rsidRPr="00BB50C5">
        <w:rPr>
          <w:rFonts w:ascii="Arial" w:hAnsi="Arial" w:cs="Arial"/>
          <w:color w:val="FF0000"/>
          <w:sz w:val="32"/>
          <w:szCs w:val="32"/>
        </w:rPr>
        <w:t>ail</w:t>
      </w:r>
      <w:r w:rsidRPr="00BB50C5">
        <w:rPr>
          <w:rFonts w:ascii="Arial" w:hAnsi="Arial" w:cs="Arial"/>
          <w:sz w:val="32"/>
          <w:szCs w:val="32"/>
        </w:rPr>
        <w:t xml:space="preserve"> – le cor</w:t>
      </w:r>
      <w:r w:rsidRPr="00BB50C5">
        <w:rPr>
          <w:rFonts w:ascii="Arial" w:hAnsi="Arial" w:cs="Arial"/>
          <w:color w:val="FF0000"/>
          <w:sz w:val="32"/>
          <w:szCs w:val="32"/>
        </w:rPr>
        <w:t xml:space="preserve">ail </w:t>
      </w:r>
      <w:r w:rsidRPr="00BB50C5">
        <w:rPr>
          <w:rFonts w:ascii="Arial" w:hAnsi="Arial" w:cs="Arial"/>
          <w:sz w:val="32"/>
          <w:szCs w:val="32"/>
        </w:rPr>
        <w:t xml:space="preserve">– </w:t>
      </w:r>
    </w:p>
    <w:p w14:paraId="3442548E" w14:textId="77777777" w:rsidR="002D7C76" w:rsidRPr="00BB50C5" w:rsidRDefault="002D7C76" w:rsidP="00BB50C5">
      <w:pPr>
        <w:rPr>
          <w:rFonts w:ascii="Arial" w:hAnsi="Arial" w:cs="Arial"/>
          <w:sz w:val="32"/>
          <w:szCs w:val="32"/>
        </w:rPr>
      </w:pPr>
      <w:r w:rsidRPr="00BB50C5">
        <w:rPr>
          <w:rFonts w:ascii="Arial" w:hAnsi="Arial" w:cs="Arial"/>
          <w:sz w:val="32"/>
          <w:szCs w:val="32"/>
        </w:rPr>
        <w:t xml:space="preserve"> </w:t>
      </w:r>
      <w:proofErr w:type="gramStart"/>
      <w:r w:rsidRPr="00BB50C5">
        <w:rPr>
          <w:rFonts w:ascii="Arial" w:hAnsi="Arial" w:cs="Arial"/>
          <w:sz w:val="32"/>
          <w:szCs w:val="32"/>
        </w:rPr>
        <w:t>la</w:t>
      </w:r>
      <w:proofErr w:type="gramEnd"/>
      <w:r w:rsidRPr="00BB50C5">
        <w:rPr>
          <w:rFonts w:ascii="Arial" w:hAnsi="Arial" w:cs="Arial"/>
          <w:sz w:val="32"/>
          <w:szCs w:val="32"/>
        </w:rPr>
        <w:t xml:space="preserve"> t</w:t>
      </w:r>
      <w:r w:rsidRPr="00BB50C5">
        <w:rPr>
          <w:rFonts w:ascii="Arial" w:hAnsi="Arial" w:cs="Arial"/>
          <w:color w:val="FF0000"/>
          <w:sz w:val="32"/>
          <w:szCs w:val="32"/>
        </w:rPr>
        <w:t>aille</w:t>
      </w:r>
      <w:r w:rsidRPr="00BB50C5">
        <w:rPr>
          <w:rFonts w:ascii="Arial" w:hAnsi="Arial" w:cs="Arial"/>
          <w:sz w:val="32"/>
          <w:szCs w:val="32"/>
        </w:rPr>
        <w:t xml:space="preserve"> – la </w:t>
      </w:r>
      <w:proofErr w:type="spellStart"/>
      <w:r w:rsidRPr="00BB50C5">
        <w:rPr>
          <w:rFonts w:ascii="Arial" w:hAnsi="Arial" w:cs="Arial"/>
          <w:sz w:val="32"/>
          <w:szCs w:val="32"/>
        </w:rPr>
        <w:t>fér</w:t>
      </w:r>
      <w:r w:rsidRPr="00BB50C5">
        <w:rPr>
          <w:rFonts w:ascii="Arial" w:hAnsi="Arial" w:cs="Arial"/>
          <w:color w:val="FF0000"/>
          <w:sz w:val="32"/>
          <w:szCs w:val="32"/>
        </w:rPr>
        <w:t>aille</w:t>
      </w:r>
      <w:proofErr w:type="spellEnd"/>
      <w:r w:rsidRPr="00BB50C5">
        <w:rPr>
          <w:rFonts w:ascii="Arial" w:hAnsi="Arial" w:cs="Arial"/>
          <w:sz w:val="32"/>
          <w:szCs w:val="32"/>
        </w:rPr>
        <w:t xml:space="preserve"> – des brouss</w:t>
      </w:r>
      <w:r w:rsidRPr="00BB50C5">
        <w:rPr>
          <w:rFonts w:ascii="Arial" w:hAnsi="Arial" w:cs="Arial"/>
          <w:color w:val="FF0000"/>
          <w:sz w:val="32"/>
          <w:szCs w:val="32"/>
        </w:rPr>
        <w:t>aille</w:t>
      </w:r>
      <w:r w:rsidRPr="00BB50C5">
        <w:rPr>
          <w:rFonts w:ascii="Arial" w:hAnsi="Arial" w:cs="Arial"/>
          <w:sz w:val="32"/>
          <w:szCs w:val="32"/>
        </w:rPr>
        <w:t>s – des éc</w:t>
      </w:r>
      <w:r w:rsidRPr="00BB50C5">
        <w:rPr>
          <w:rFonts w:ascii="Arial" w:hAnsi="Arial" w:cs="Arial"/>
          <w:color w:val="FF0000"/>
          <w:sz w:val="32"/>
          <w:szCs w:val="32"/>
        </w:rPr>
        <w:t>aille</w:t>
      </w:r>
      <w:r w:rsidRPr="00BB50C5">
        <w:rPr>
          <w:rFonts w:ascii="Arial" w:hAnsi="Arial" w:cs="Arial"/>
          <w:sz w:val="32"/>
          <w:szCs w:val="32"/>
        </w:rPr>
        <w:t>s – la pag</w:t>
      </w:r>
      <w:r w:rsidRPr="00BB50C5">
        <w:rPr>
          <w:rFonts w:ascii="Arial" w:hAnsi="Arial" w:cs="Arial"/>
          <w:color w:val="FF0000"/>
          <w:sz w:val="32"/>
          <w:szCs w:val="32"/>
        </w:rPr>
        <w:t>aille</w:t>
      </w:r>
      <w:r w:rsidRPr="00BB50C5">
        <w:rPr>
          <w:rFonts w:ascii="Arial" w:hAnsi="Arial" w:cs="Arial"/>
          <w:sz w:val="32"/>
          <w:szCs w:val="32"/>
        </w:rPr>
        <w:t xml:space="preserve"> – </w:t>
      </w:r>
    </w:p>
    <w:p w14:paraId="6FB28CB2" w14:textId="77777777" w:rsidR="002D7C76" w:rsidRPr="00BB50C5" w:rsidRDefault="002D7C76" w:rsidP="00BB50C5">
      <w:pPr>
        <w:rPr>
          <w:rFonts w:ascii="Arial" w:hAnsi="Arial" w:cs="Arial"/>
          <w:sz w:val="32"/>
          <w:szCs w:val="32"/>
        </w:rPr>
      </w:pPr>
      <w:proofErr w:type="gramStart"/>
      <w:r w:rsidRPr="00BB50C5">
        <w:rPr>
          <w:rFonts w:ascii="Arial" w:hAnsi="Arial" w:cs="Arial"/>
          <w:sz w:val="32"/>
          <w:szCs w:val="32"/>
        </w:rPr>
        <w:t>une</w:t>
      </w:r>
      <w:proofErr w:type="gramEnd"/>
      <w:r w:rsidRPr="00BB50C5">
        <w:rPr>
          <w:rFonts w:ascii="Arial" w:hAnsi="Arial" w:cs="Arial"/>
          <w:sz w:val="32"/>
          <w:szCs w:val="32"/>
        </w:rPr>
        <w:t xml:space="preserve"> ent</w:t>
      </w:r>
      <w:r w:rsidRPr="00BB50C5">
        <w:rPr>
          <w:rFonts w:ascii="Arial" w:hAnsi="Arial" w:cs="Arial"/>
          <w:color w:val="FF0000"/>
          <w:sz w:val="32"/>
          <w:szCs w:val="32"/>
        </w:rPr>
        <w:t>aille</w:t>
      </w:r>
      <w:r w:rsidRPr="00BB50C5">
        <w:rPr>
          <w:rFonts w:ascii="Arial" w:hAnsi="Arial" w:cs="Arial"/>
          <w:sz w:val="32"/>
          <w:szCs w:val="32"/>
        </w:rPr>
        <w:t xml:space="preserve"> – il b</w:t>
      </w:r>
      <w:r w:rsidRPr="00BB50C5">
        <w:rPr>
          <w:rFonts w:ascii="Arial" w:hAnsi="Arial" w:cs="Arial"/>
          <w:color w:val="FF0000"/>
          <w:sz w:val="32"/>
          <w:szCs w:val="32"/>
        </w:rPr>
        <w:t>âille</w:t>
      </w:r>
      <w:r w:rsidRPr="00BB50C5">
        <w:rPr>
          <w:rFonts w:ascii="Arial" w:hAnsi="Arial" w:cs="Arial"/>
          <w:sz w:val="32"/>
          <w:szCs w:val="32"/>
        </w:rPr>
        <w:t xml:space="preserve"> – il trav</w:t>
      </w:r>
      <w:r w:rsidRPr="00BB50C5">
        <w:rPr>
          <w:rFonts w:ascii="Arial" w:hAnsi="Arial" w:cs="Arial"/>
          <w:color w:val="FF0000"/>
          <w:sz w:val="32"/>
          <w:szCs w:val="32"/>
        </w:rPr>
        <w:t>aille</w:t>
      </w:r>
    </w:p>
    <w:p w14:paraId="10201900" w14:textId="454DF798" w:rsidR="00571360" w:rsidRPr="00491975" w:rsidRDefault="00571360" w:rsidP="00491975">
      <w:pPr>
        <w:tabs>
          <w:tab w:val="left" w:pos="1075"/>
        </w:tabs>
        <w:rPr>
          <w:rFonts w:ascii="Arial" w:hAnsi="Arial" w:cs="Arial"/>
          <w:sz w:val="32"/>
          <w:szCs w:val="32"/>
        </w:rPr>
      </w:pPr>
      <w:r>
        <w:rPr>
          <w:b/>
          <w:sz w:val="36"/>
          <w:szCs w:val="36"/>
          <w:highlight w:val="red"/>
          <w:u w:val="single"/>
        </w:rPr>
        <w:lastRenderedPageBreak/>
        <w:t xml:space="preserve">Temps 2  </w:t>
      </w:r>
      <w:r w:rsidRPr="00571360">
        <w:rPr>
          <w:b/>
          <w:sz w:val="36"/>
          <w:szCs w:val="36"/>
          <w:highlight w:val="red"/>
          <w:u w:val="single"/>
        </w:rPr>
        <w:t>écriture</w:t>
      </w:r>
    </w:p>
    <w:p w14:paraId="21CD5A9D" w14:textId="77777777" w:rsidR="002D7C76" w:rsidRPr="00571360" w:rsidRDefault="002D7C76" w:rsidP="00571360">
      <w:pPr>
        <w:tabs>
          <w:tab w:val="left" w:pos="1515"/>
        </w:tabs>
        <w:rPr>
          <w:b/>
          <w:sz w:val="36"/>
          <w:szCs w:val="36"/>
          <w:u w:val="single"/>
        </w:rPr>
      </w:pPr>
    </w:p>
    <w:p w14:paraId="2D843234" w14:textId="77777777" w:rsidR="002D7C76" w:rsidRDefault="002D7C76" w:rsidP="002D7C76">
      <w:pPr>
        <w:tabs>
          <w:tab w:val="left" w:pos="1075"/>
        </w:tabs>
        <w:rPr>
          <w:rFonts w:ascii="Arial" w:hAnsi="Arial" w:cs="Arial"/>
          <w:sz w:val="28"/>
          <w:szCs w:val="28"/>
        </w:rPr>
      </w:pPr>
      <w:r w:rsidRPr="00516620">
        <w:rPr>
          <w:rFonts w:ascii="Arial" w:hAnsi="Arial" w:cs="Arial"/>
          <w:sz w:val="28"/>
          <w:szCs w:val="28"/>
          <w:u w:val="single"/>
        </w:rPr>
        <w:t>Sépare les mots et recopie la phrase correctement</w:t>
      </w:r>
      <w:r>
        <w:rPr>
          <w:rFonts w:ascii="Arial" w:hAnsi="Arial" w:cs="Arial"/>
          <w:sz w:val="28"/>
          <w:szCs w:val="28"/>
        </w:rPr>
        <w:t> :</w:t>
      </w:r>
    </w:p>
    <w:p w14:paraId="0F9FD441" w14:textId="77777777" w:rsidR="00C95AF8" w:rsidRDefault="00C95AF8" w:rsidP="002D7C76">
      <w:pPr>
        <w:tabs>
          <w:tab w:val="left" w:pos="1075"/>
        </w:tabs>
        <w:jc w:val="center"/>
        <w:rPr>
          <w:rFonts w:ascii="Cursivestandard" w:hAnsi="Cursivestandard" w:cs="Arial"/>
          <w:b/>
          <w:sz w:val="40"/>
          <w:szCs w:val="40"/>
        </w:rPr>
      </w:pPr>
    </w:p>
    <w:p w14:paraId="4386B4A8" w14:textId="77777777" w:rsidR="002D7C76" w:rsidRPr="007E7797" w:rsidRDefault="002D7C76" w:rsidP="002D7C76">
      <w:pPr>
        <w:tabs>
          <w:tab w:val="left" w:pos="1075"/>
        </w:tabs>
        <w:jc w:val="center"/>
        <w:rPr>
          <w:rFonts w:ascii="Cursivestandard" w:hAnsi="Cursivestandard" w:cs="Arial"/>
          <w:b/>
          <w:sz w:val="40"/>
          <w:szCs w:val="40"/>
        </w:rPr>
      </w:pPr>
      <w:proofErr w:type="spellStart"/>
      <w:r w:rsidRPr="00C95AF8">
        <w:rPr>
          <w:rFonts w:ascii="Cursivestandard" w:hAnsi="Cursivestandard" w:cs="Arial"/>
          <w:b/>
          <w:sz w:val="48"/>
          <w:szCs w:val="48"/>
        </w:rPr>
        <w:t>Iltravailletroptard</w:t>
      </w:r>
      <w:proofErr w:type="spellEnd"/>
      <w:r w:rsidRPr="007E7797">
        <w:rPr>
          <w:rFonts w:ascii="Cursivestandard" w:hAnsi="Cursivestandard" w:cs="Arial"/>
          <w:b/>
          <w:sz w:val="40"/>
          <w:szCs w:val="40"/>
        </w:rPr>
        <w:t>.</w:t>
      </w:r>
    </w:p>
    <w:p w14:paraId="3EAA4780" w14:textId="77777777" w:rsidR="00606798" w:rsidRPr="001C2CE7" w:rsidRDefault="00606798" w:rsidP="00606798">
      <w:pPr>
        <w:rPr>
          <w:rFonts w:ascii="Cursif" w:hAnsi="Cursif"/>
          <w:sz w:val="36"/>
          <w:szCs w:val="36"/>
        </w:rPr>
      </w:pPr>
    </w:p>
    <w:p w14:paraId="0C31D7F6" w14:textId="77777777" w:rsidR="00571360" w:rsidRDefault="00571360" w:rsidP="003459AC">
      <w:pPr>
        <w:tabs>
          <w:tab w:val="left" w:pos="-567"/>
        </w:tabs>
        <w:jc w:val="both"/>
        <w:rPr>
          <w:b/>
          <w:sz w:val="36"/>
          <w:szCs w:val="36"/>
          <w:highlight w:val="green"/>
          <w:u w:val="single"/>
        </w:rPr>
      </w:pPr>
    </w:p>
    <w:p w14:paraId="6D73073B" w14:textId="21FAB1A8" w:rsidR="003459AC" w:rsidRPr="00CC60D4" w:rsidRDefault="00571360" w:rsidP="003459AC">
      <w:pPr>
        <w:tabs>
          <w:tab w:val="left" w:pos="-567"/>
        </w:tabs>
        <w:jc w:val="both"/>
        <w:rPr>
          <w:sz w:val="36"/>
          <w:szCs w:val="36"/>
          <w:highlight w:val="green"/>
        </w:rPr>
      </w:pPr>
      <w:r>
        <w:rPr>
          <w:b/>
          <w:sz w:val="36"/>
          <w:szCs w:val="36"/>
          <w:highlight w:val="green"/>
          <w:u w:val="single"/>
        </w:rPr>
        <w:t>Temps 3</w:t>
      </w:r>
      <w:r w:rsidR="003459AC" w:rsidRPr="007C746E">
        <w:rPr>
          <w:b/>
          <w:sz w:val="36"/>
          <w:szCs w:val="36"/>
          <w:highlight w:val="green"/>
          <w:u w:val="single"/>
        </w:rPr>
        <w:t xml:space="preserve"> </w:t>
      </w:r>
      <w:r w:rsidR="003459AC" w:rsidRPr="007C746E">
        <w:rPr>
          <w:b/>
          <w:sz w:val="36"/>
          <w:szCs w:val="36"/>
          <w:highlight w:val="green"/>
        </w:rPr>
        <w:t xml:space="preserve">Mathématiques </w:t>
      </w:r>
    </w:p>
    <w:p w14:paraId="46DFF938" w14:textId="77777777" w:rsidR="00C95AF8" w:rsidRDefault="00460D04" w:rsidP="00C95AF8">
      <w:pPr>
        <w:rPr>
          <w:rFonts w:ascii="Ubuntu" w:hAnsi="Ubuntu" w:cs="Times New Roman" w:hint="eastAsia"/>
          <w:color w:val="333333"/>
          <w:sz w:val="28"/>
          <w:szCs w:val="28"/>
        </w:rPr>
      </w:pPr>
      <w:r w:rsidRPr="00460D04">
        <w:rPr>
          <w:b/>
          <w:sz w:val="32"/>
          <w:szCs w:val="32"/>
          <w:highlight w:val="green"/>
          <w:u w:val="single"/>
        </w:rPr>
        <w:t xml:space="preserve">Calcul </w:t>
      </w:r>
      <w:proofErr w:type="spellStart"/>
      <w:r w:rsidRPr="00460D04">
        <w:rPr>
          <w:b/>
          <w:sz w:val="32"/>
          <w:szCs w:val="32"/>
          <w:highlight w:val="green"/>
          <w:u w:val="single"/>
        </w:rPr>
        <w:t>mental</w:t>
      </w:r>
      <w:r w:rsidR="00C95AF8" w:rsidRPr="00EC2FC6">
        <w:rPr>
          <w:rFonts w:ascii="Ubuntu" w:hAnsi="Ubuntu" w:cs="Times New Roman"/>
          <w:i/>
          <w:iCs/>
          <w:color w:val="333333"/>
          <w:sz w:val="21"/>
          <w:szCs w:val="21"/>
          <w:bdr w:val="none" w:sz="0" w:space="0" w:color="auto" w:frame="1"/>
        </w:rPr>
        <w:t>“</w:t>
      </w:r>
      <w:r w:rsidR="00C95AF8" w:rsidRPr="00EC2FC6">
        <w:rPr>
          <w:rFonts w:ascii="Ubuntu" w:hAnsi="Ubuntu" w:cs="Times New Roman"/>
          <w:i/>
          <w:iCs/>
          <w:color w:val="333333"/>
          <w:sz w:val="28"/>
          <w:szCs w:val="28"/>
          <w:bdr w:val="none" w:sz="0" w:space="0" w:color="auto" w:frame="1"/>
        </w:rPr>
        <w:t>Le</w:t>
      </w:r>
      <w:proofErr w:type="spellEnd"/>
      <w:r w:rsidR="00C95AF8" w:rsidRPr="00EC2FC6">
        <w:rPr>
          <w:rFonts w:ascii="Ubuntu" w:hAnsi="Ubuntu" w:cs="Times New Roman"/>
          <w:i/>
          <w:iCs/>
          <w:color w:val="333333"/>
          <w:sz w:val="28"/>
          <w:szCs w:val="28"/>
          <w:bdr w:val="none" w:sz="0" w:space="0" w:color="auto" w:frame="1"/>
        </w:rPr>
        <w:t xml:space="preserve"> complément à 20”</w:t>
      </w:r>
      <w:r w:rsidR="00C95AF8" w:rsidRPr="00EC2FC6">
        <w:rPr>
          <w:rFonts w:ascii="Ubuntu" w:hAnsi="Ubuntu" w:cs="Times New Roman"/>
          <w:color w:val="333333"/>
          <w:sz w:val="28"/>
          <w:szCs w:val="28"/>
        </w:rPr>
        <w:t> </w:t>
      </w:r>
    </w:p>
    <w:p w14:paraId="1968BD73" w14:textId="77777777" w:rsidR="00C95AF8" w:rsidRDefault="00C95AF8" w:rsidP="00C95AF8">
      <w:pPr>
        <w:rPr>
          <w:rFonts w:ascii="Ubuntu" w:hAnsi="Ubuntu" w:cs="Times New Roman" w:hint="eastAsia"/>
          <w:color w:val="333333"/>
          <w:sz w:val="21"/>
          <w:szCs w:val="21"/>
        </w:rPr>
      </w:pPr>
    </w:p>
    <w:p w14:paraId="6238B207" w14:textId="77777777" w:rsidR="00C95AF8" w:rsidRPr="00EC2FC6" w:rsidRDefault="00C95AF8" w:rsidP="00C95AF8">
      <w:pPr>
        <w:rPr>
          <w:rFonts w:ascii="Ubuntu" w:hAnsi="Ubuntu" w:cs="Times New Roman" w:hint="eastAsia"/>
          <w:color w:val="333333"/>
          <w:sz w:val="28"/>
          <w:szCs w:val="28"/>
        </w:rPr>
      </w:pPr>
      <w:r w:rsidRPr="00EC2FC6">
        <w:rPr>
          <w:rFonts w:ascii="Ubuntu" w:hAnsi="Ubuntu" w:cs="Times New Roman"/>
          <w:color w:val="333333"/>
          <w:sz w:val="28"/>
          <w:szCs w:val="28"/>
        </w:rPr>
        <w:t xml:space="preserve">Tu vas pouvoir utiliser tes doigts, </w:t>
      </w:r>
      <w:r>
        <w:rPr>
          <w:rFonts w:ascii="Ubuntu" w:hAnsi="Ubuntu" w:cs="Times New Roman"/>
          <w:color w:val="333333"/>
          <w:sz w:val="28"/>
          <w:szCs w:val="28"/>
        </w:rPr>
        <w:t>faire le calcul de tête, la bande numérique jusqu</w:t>
      </w:r>
      <w:r>
        <w:rPr>
          <w:rFonts w:ascii="Ubuntu" w:hAnsi="Ubuntu" w:cs="Times New Roman" w:hint="eastAsia"/>
          <w:color w:val="333333"/>
          <w:sz w:val="28"/>
          <w:szCs w:val="28"/>
        </w:rPr>
        <w:t>’</w:t>
      </w:r>
      <w:r>
        <w:rPr>
          <w:rFonts w:ascii="Ubuntu" w:hAnsi="Ubuntu" w:cs="Times New Roman"/>
          <w:color w:val="333333"/>
          <w:sz w:val="28"/>
          <w:szCs w:val="28"/>
        </w:rPr>
        <w:t xml:space="preserve">à 20 </w:t>
      </w:r>
      <w:r w:rsidRPr="00EC2FC6">
        <w:rPr>
          <w:rFonts w:ascii="Ubuntu" w:hAnsi="Ubuntu" w:cs="Times New Roman"/>
          <w:color w:val="333333"/>
          <w:sz w:val="28"/>
          <w:szCs w:val="28"/>
        </w:rPr>
        <w:t xml:space="preserve">ou encore le </w:t>
      </w:r>
      <w:r w:rsidRPr="00EC2FC6">
        <w:rPr>
          <w:rFonts w:ascii="Ubuntu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tableau de nombres à la fin du fichier</w:t>
      </w:r>
      <w:r w:rsidRPr="00EC2FC6">
        <w:rPr>
          <w:rFonts w:ascii="Ubuntu" w:hAnsi="Ubuntu" w:cs="Times New Roman"/>
          <w:color w:val="333333"/>
          <w:sz w:val="28"/>
          <w:szCs w:val="28"/>
        </w:rPr>
        <w:t>… Tout est permis !</w:t>
      </w:r>
    </w:p>
    <w:p w14:paraId="34129ACC" w14:textId="77777777" w:rsidR="00C95AF8" w:rsidRDefault="00C95AF8" w:rsidP="00C95AF8">
      <w:pPr>
        <w:rPr>
          <w:rFonts w:ascii="Ubuntu" w:hAnsi="Ubuntu" w:cs="Times New Roman" w:hint="eastAsia"/>
          <w:color w:val="333333"/>
          <w:sz w:val="28"/>
          <w:szCs w:val="28"/>
        </w:rPr>
      </w:pPr>
    </w:p>
    <w:p w14:paraId="48C95F4C" w14:textId="77777777" w:rsidR="00C95AF8" w:rsidRPr="00120FC8" w:rsidRDefault="00C95AF8" w:rsidP="00C95AF8">
      <w:pPr>
        <w:rPr>
          <w:rFonts w:ascii="Ubuntu" w:hAnsi="Ubuntu" w:cs="Times New Roman" w:hint="eastAsia"/>
          <w:b/>
          <w:color w:val="333333"/>
          <w:sz w:val="28"/>
          <w:szCs w:val="28"/>
        </w:rPr>
      </w:pPr>
      <w:r w:rsidRPr="00120FC8">
        <w:rPr>
          <w:rFonts w:ascii="Ubuntu" w:hAnsi="Ubuntu" w:cs="Times New Roman"/>
          <w:b/>
          <w:color w:val="333333"/>
          <w:sz w:val="28"/>
          <w:szCs w:val="28"/>
        </w:rPr>
        <w:t>Essaie de trouver :</w:t>
      </w:r>
    </w:p>
    <w:p w14:paraId="7059C29E" w14:textId="77777777" w:rsidR="00C95AF8" w:rsidRDefault="00C95AF8" w:rsidP="00C95AF8">
      <w:pPr>
        <w:rPr>
          <w:rFonts w:ascii="Ubuntu" w:hAnsi="Ubuntu" w:cs="Times New Roman" w:hint="eastAsia"/>
          <w:color w:val="333333"/>
          <w:sz w:val="28"/>
          <w:szCs w:val="28"/>
        </w:rPr>
      </w:pPr>
    </w:p>
    <w:p w14:paraId="08B8CB9A" w14:textId="0992FE9A" w:rsidR="00C95AF8" w:rsidRDefault="00C95AF8" w:rsidP="00C95AF8">
      <w:pPr>
        <w:rPr>
          <w:rFonts w:ascii="Ubuntu" w:hAnsi="Ubuntu" w:cs="Times New Roman" w:hint="eastAsia"/>
          <w:color w:val="333333"/>
          <w:sz w:val="28"/>
          <w:szCs w:val="28"/>
        </w:rPr>
      </w:pPr>
      <w:r>
        <w:rPr>
          <w:rFonts w:ascii="Ubuntu" w:hAnsi="Ubuntu" w:cs="Times New Roman"/>
          <w:color w:val="333333"/>
          <w:sz w:val="28"/>
          <w:szCs w:val="28"/>
        </w:rPr>
        <w:t>15 + combien = 20</w:t>
      </w:r>
      <w:r w:rsidR="006F33CE">
        <w:rPr>
          <w:rFonts w:ascii="Ubuntu" w:hAnsi="Ubuntu" w:cs="Times New Roman"/>
          <w:color w:val="333333"/>
          <w:sz w:val="28"/>
          <w:szCs w:val="28"/>
        </w:rPr>
        <w:tab/>
      </w:r>
      <w:r w:rsidR="006F33CE">
        <w:rPr>
          <w:rFonts w:ascii="Ubuntu" w:hAnsi="Ubuntu" w:cs="Times New Roman"/>
          <w:color w:val="333333"/>
          <w:sz w:val="28"/>
          <w:szCs w:val="28"/>
        </w:rPr>
        <w:tab/>
      </w:r>
      <w:r>
        <w:rPr>
          <w:rFonts w:ascii="Ubuntu" w:hAnsi="Ubuntu" w:cs="Times New Roman"/>
          <w:color w:val="333333"/>
          <w:sz w:val="28"/>
          <w:szCs w:val="28"/>
        </w:rPr>
        <w:t>18 + combien = 20</w:t>
      </w:r>
      <w:r w:rsidR="006F33CE">
        <w:rPr>
          <w:rFonts w:ascii="Ubuntu" w:hAnsi="Ubuntu" w:cs="Times New Roman"/>
          <w:color w:val="333333"/>
          <w:sz w:val="28"/>
          <w:szCs w:val="28"/>
        </w:rPr>
        <w:tab/>
      </w:r>
      <w:r w:rsidR="006F33CE">
        <w:rPr>
          <w:rFonts w:ascii="Ubuntu" w:hAnsi="Ubuntu" w:cs="Times New Roman"/>
          <w:color w:val="333333"/>
          <w:sz w:val="28"/>
          <w:szCs w:val="28"/>
        </w:rPr>
        <w:tab/>
      </w:r>
      <w:r>
        <w:rPr>
          <w:rFonts w:ascii="Ubuntu" w:hAnsi="Ubuntu" w:cs="Times New Roman"/>
          <w:color w:val="333333"/>
          <w:sz w:val="28"/>
          <w:szCs w:val="28"/>
        </w:rPr>
        <w:t>17 + combien  = 20</w:t>
      </w:r>
    </w:p>
    <w:p w14:paraId="3467812D" w14:textId="77777777" w:rsidR="00C95AF8" w:rsidRDefault="00C95AF8" w:rsidP="00C95AF8">
      <w:pPr>
        <w:rPr>
          <w:rFonts w:ascii="Ubuntu" w:hAnsi="Ubuntu" w:cs="Times New Roman" w:hint="eastAsia"/>
          <w:color w:val="333333"/>
          <w:sz w:val="28"/>
          <w:szCs w:val="28"/>
        </w:rPr>
      </w:pPr>
    </w:p>
    <w:p w14:paraId="01D377F7" w14:textId="77777777" w:rsidR="00C95AF8" w:rsidRPr="006F33CE" w:rsidRDefault="00C95AF8" w:rsidP="00C95AF8">
      <w:pPr>
        <w:rPr>
          <w:rFonts w:ascii="Ubuntu" w:hAnsi="Ubuntu" w:cs="Times New Roman" w:hint="eastAsia"/>
          <w:color w:val="0000FF"/>
          <w:sz w:val="28"/>
          <w:szCs w:val="28"/>
        </w:rPr>
      </w:pPr>
      <w:r w:rsidRPr="006F33CE">
        <w:rPr>
          <w:rFonts w:ascii="Ubuntu" w:hAnsi="Ubuntu" w:cs="Times New Roman"/>
          <w:b/>
          <w:color w:val="0000FF"/>
          <w:sz w:val="28"/>
          <w:szCs w:val="28"/>
        </w:rPr>
        <w:t>Un adulte te raconte maintenant cette situation</w:t>
      </w:r>
      <w:r w:rsidRPr="006F33CE">
        <w:rPr>
          <w:rFonts w:ascii="Ubuntu" w:hAnsi="Ubuntu" w:cs="Times New Roman"/>
          <w:color w:val="0000FF"/>
          <w:sz w:val="28"/>
          <w:szCs w:val="28"/>
        </w:rPr>
        <w:t xml:space="preserve"> : </w:t>
      </w:r>
    </w:p>
    <w:p w14:paraId="28ADDF53" w14:textId="77777777" w:rsidR="00C95AF8" w:rsidRDefault="00C95AF8" w:rsidP="00C95AF8">
      <w:pPr>
        <w:rPr>
          <w:rFonts w:ascii="Ubuntu" w:hAnsi="Ubuntu" w:cs="Times New Roman" w:hint="eastAsia"/>
          <w:color w:val="333333"/>
          <w:sz w:val="28"/>
          <w:szCs w:val="28"/>
        </w:rPr>
      </w:pPr>
    </w:p>
    <w:p w14:paraId="315D4D85" w14:textId="77777777" w:rsidR="00C95AF8" w:rsidRPr="00EC2FC6" w:rsidRDefault="00C95AF8" w:rsidP="00C95AF8">
      <w:pPr>
        <w:rPr>
          <w:rFonts w:ascii="Ubuntu" w:hAnsi="Ubuntu" w:cs="Times New Roman" w:hint="eastAsia"/>
          <w:color w:val="E36C0A" w:themeColor="accent6" w:themeShade="BF"/>
          <w:sz w:val="28"/>
          <w:szCs w:val="28"/>
          <w:bdr w:val="none" w:sz="0" w:space="0" w:color="auto" w:frame="1"/>
        </w:rPr>
      </w:pPr>
      <w:r w:rsidRPr="00EC2FC6">
        <w:rPr>
          <w:rFonts w:ascii="Ubuntu" w:hAnsi="Ubuntu" w:cs="Times New Roman"/>
          <w:iCs/>
          <w:color w:val="333333"/>
          <w:sz w:val="28"/>
          <w:szCs w:val="28"/>
          <w:bdr w:val="none" w:sz="0" w:space="0" w:color="auto" w:frame="1"/>
        </w:rPr>
        <w:t>“Je veux acheter un jouet qui coûte 20€. J’ai 15€</w:t>
      </w:r>
      <w:r>
        <w:rPr>
          <w:rFonts w:ascii="Ubuntu" w:hAnsi="Ubuntu" w:cs="Times New Roman"/>
          <w:iCs/>
          <w:color w:val="333333"/>
          <w:sz w:val="28"/>
          <w:szCs w:val="28"/>
          <w:bdr w:val="none" w:sz="0" w:space="0" w:color="auto" w:frame="1"/>
        </w:rPr>
        <w:t xml:space="preserve"> dans mon porte-monnaie. Combien</w:t>
      </w:r>
      <w:r w:rsidRPr="00EC2FC6">
        <w:rPr>
          <w:rFonts w:ascii="Ubuntu" w:hAnsi="Ubuntu" w:cs="Times New Roman"/>
          <w:iCs/>
          <w:color w:val="333333"/>
          <w:sz w:val="28"/>
          <w:szCs w:val="28"/>
          <w:bdr w:val="none" w:sz="0" w:space="0" w:color="auto" w:frame="1"/>
        </w:rPr>
        <w:t xml:space="preserve"> me manque-t-il pour acheter ce jouet</w:t>
      </w:r>
      <w:r w:rsidRPr="00EC2FC6">
        <w:rPr>
          <w:rFonts w:ascii="Ubuntu" w:hAnsi="Ubuntu" w:cs="Times New Roman"/>
          <w:i/>
          <w:iCs/>
          <w:color w:val="333333"/>
          <w:sz w:val="28"/>
          <w:szCs w:val="28"/>
          <w:bdr w:val="none" w:sz="0" w:space="0" w:color="auto" w:frame="1"/>
        </w:rPr>
        <w:t xml:space="preserve"> ? </w:t>
      </w:r>
      <w:r w:rsidRPr="00EC2FC6">
        <w:rPr>
          <w:rFonts w:ascii="Ubuntu" w:hAnsi="Ubuntu" w:cs="Times New Roman"/>
          <w:color w:val="E36C0A" w:themeColor="accent6" w:themeShade="BF"/>
          <w:sz w:val="28"/>
          <w:szCs w:val="28"/>
          <w:bdr w:val="none" w:sz="0" w:space="0" w:color="auto" w:frame="1"/>
        </w:rPr>
        <w:t>(</w:t>
      </w:r>
      <w:proofErr w:type="gramStart"/>
      <w:r w:rsidRPr="00EC2FC6">
        <w:rPr>
          <w:rFonts w:ascii="Ubuntu" w:hAnsi="Ubuntu" w:cs="Times New Roman"/>
          <w:color w:val="E36C0A" w:themeColor="accent6" w:themeShade="BF"/>
          <w:sz w:val="28"/>
          <w:szCs w:val="28"/>
          <w:bdr w:val="none" w:sz="0" w:space="0" w:color="auto" w:frame="1"/>
        </w:rPr>
        <w:t>exemple</w:t>
      </w:r>
      <w:proofErr w:type="gramEnd"/>
      <w:r w:rsidRPr="00EC2FC6">
        <w:rPr>
          <w:rFonts w:ascii="Ubuntu" w:hAnsi="Ubuntu" w:cs="Times New Roman"/>
          <w:color w:val="E36C0A" w:themeColor="accent6" w:themeShade="BF"/>
          <w:sz w:val="28"/>
          <w:szCs w:val="28"/>
          <w:bdr w:val="none" w:sz="0" w:space="0" w:color="auto" w:frame="1"/>
        </w:rPr>
        <w:t xml:space="preserve"> de stratégie : Je mets 15 dans ma tête et je compte sur mes doigts pour compter jusqu’à 20…. ou bien… Je mets mon doigt sur “15” </w:t>
      </w:r>
      <w:r>
        <w:rPr>
          <w:rFonts w:ascii="Ubuntu" w:hAnsi="Ubuntu" w:cs="Times New Roman"/>
          <w:color w:val="E36C0A" w:themeColor="accent6" w:themeShade="BF"/>
          <w:sz w:val="28"/>
          <w:szCs w:val="28"/>
          <w:bdr w:val="none" w:sz="0" w:space="0" w:color="auto" w:frame="1"/>
        </w:rPr>
        <w:t xml:space="preserve">de la bande numérique </w:t>
      </w:r>
      <w:r w:rsidRPr="00EC2FC6">
        <w:rPr>
          <w:rFonts w:ascii="Ubuntu" w:hAnsi="Ubuntu" w:cs="Times New Roman"/>
          <w:color w:val="E36C0A" w:themeColor="accent6" w:themeShade="BF"/>
          <w:sz w:val="28"/>
          <w:szCs w:val="28"/>
          <w:bdr w:val="none" w:sz="0" w:space="0" w:color="auto" w:frame="1"/>
        </w:rPr>
        <w:t>ou du tableau et je compte le nombre de cases qu’il manque pour aller jusqu’à 20.”)</w:t>
      </w:r>
    </w:p>
    <w:p w14:paraId="6373B40B" w14:textId="77777777" w:rsidR="00C95AF8" w:rsidRPr="00EC2FC6" w:rsidRDefault="00C95AF8" w:rsidP="00C95AF8">
      <w:pPr>
        <w:ind w:left="360"/>
        <w:rPr>
          <w:b/>
          <w:sz w:val="28"/>
          <w:szCs w:val="28"/>
        </w:rPr>
      </w:pPr>
    </w:p>
    <w:p w14:paraId="673E1AE8" w14:textId="77777777" w:rsidR="006F33CE" w:rsidRDefault="006F33CE" w:rsidP="00C95AF8">
      <w:pPr>
        <w:rPr>
          <w:rFonts w:ascii="Ubuntu" w:hAnsi="Ubuntu" w:cs="Times New Roman"/>
          <w:b/>
          <w:bCs/>
          <w:color w:val="333333"/>
          <w:sz w:val="28"/>
          <w:szCs w:val="28"/>
          <w:bdr w:val="none" w:sz="0" w:space="0" w:color="auto" w:frame="1"/>
        </w:rPr>
      </w:pPr>
    </w:p>
    <w:p w14:paraId="549B22A0" w14:textId="77777777" w:rsidR="006F33CE" w:rsidRDefault="006F33CE" w:rsidP="00C95AF8">
      <w:pPr>
        <w:rPr>
          <w:rFonts w:ascii="Ubuntu" w:hAnsi="Ubuntu" w:cs="Times New Roman"/>
          <w:b/>
          <w:bCs/>
          <w:color w:val="333333"/>
          <w:sz w:val="28"/>
          <w:szCs w:val="28"/>
          <w:bdr w:val="none" w:sz="0" w:space="0" w:color="auto" w:frame="1"/>
        </w:rPr>
      </w:pPr>
    </w:p>
    <w:p w14:paraId="68CEE3D5" w14:textId="77777777" w:rsidR="00C95AF8" w:rsidRDefault="00C95AF8" w:rsidP="00C95AF8">
      <w:pPr>
        <w:rPr>
          <w:rFonts w:ascii="Ubuntu" w:hAnsi="Ubuntu" w:cs="Times New Roman" w:hint="eastAsia"/>
          <w:i/>
          <w:iCs/>
          <w:color w:val="333333"/>
          <w:sz w:val="28"/>
          <w:szCs w:val="28"/>
          <w:bdr w:val="none" w:sz="0" w:space="0" w:color="auto" w:frame="1"/>
        </w:rPr>
      </w:pPr>
      <w:r>
        <w:rPr>
          <w:rFonts w:ascii="Ubuntu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Ouvre le f</w:t>
      </w:r>
      <w:r w:rsidRPr="00EC2FC6">
        <w:rPr>
          <w:rFonts w:ascii="Ubuntu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ichier de maths</w:t>
      </w:r>
      <w:r w:rsidRPr="00EC2FC6">
        <w:rPr>
          <w:rFonts w:ascii="Ubuntu" w:hAnsi="Ubuntu" w:cs="Times New Roman"/>
          <w:color w:val="333333"/>
          <w:sz w:val="28"/>
          <w:szCs w:val="28"/>
        </w:rPr>
        <w:t> : p.</w:t>
      </w:r>
      <w:r w:rsidRPr="00EC2FC6">
        <w:rPr>
          <w:rFonts w:ascii="Ubuntu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129</w:t>
      </w:r>
      <w:r>
        <w:rPr>
          <w:rFonts w:ascii="Ubuntu" w:hAnsi="Ubuntu" w:cs="Times New Roman"/>
          <w:i/>
          <w:iCs/>
          <w:color w:val="333333"/>
          <w:sz w:val="28"/>
          <w:szCs w:val="28"/>
          <w:bdr w:val="none" w:sz="0" w:space="0" w:color="auto" w:frame="1"/>
        </w:rPr>
        <w:t>- unité 103 et écris la réponse dans les cases.</w:t>
      </w:r>
    </w:p>
    <w:p w14:paraId="64075A6A" w14:textId="77777777" w:rsidR="00C95AF8" w:rsidRDefault="00C95AF8" w:rsidP="00C95AF8">
      <w:pPr>
        <w:rPr>
          <w:rFonts w:ascii="Ubuntu" w:hAnsi="Ubuntu" w:cs="Times New Roman" w:hint="eastAsia"/>
          <w:color w:val="333333"/>
          <w:sz w:val="28"/>
          <w:szCs w:val="28"/>
        </w:rPr>
      </w:pPr>
    </w:p>
    <w:p w14:paraId="09246DE7" w14:textId="77777777" w:rsidR="00C95AF8" w:rsidRPr="00314481" w:rsidRDefault="00C95AF8" w:rsidP="00C95AF8">
      <w:pPr>
        <w:pStyle w:val="Paragraphedeliste"/>
        <w:numPr>
          <w:ilvl w:val="0"/>
          <w:numId w:val="36"/>
        </w:numPr>
        <w:rPr>
          <w:rFonts w:ascii="Ubuntu" w:hAnsi="Ubuntu" w:cs="Times New Roman" w:hint="eastAsia"/>
          <w:i/>
          <w:iCs/>
          <w:color w:val="E36C0A" w:themeColor="accent6" w:themeShade="BF"/>
          <w:sz w:val="28"/>
          <w:szCs w:val="28"/>
          <w:bdr w:val="none" w:sz="0" w:space="0" w:color="auto" w:frame="1"/>
        </w:rPr>
      </w:pPr>
      <w:r w:rsidRPr="00314481">
        <w:rPr>
          <w:rFonts w:ascii="Ubuntu" w:hAnsi="Ubuntu" w:cs="Times New Roman"/>
          <w:iCs/>
          <w:color w:val="E36C0A" w:themeColor="accent6" w:themeShade="BF"/>
          <w:sz w:val="28"/>
          <w:szCs w:val="28"/>
          <w:bdr w:val="none" w:sz="0" w:space="0" w:color="auto" w:frame="1"/>
        </w:rPr>
        <w:t>Je veux acheter un jouet qui coûte 20€. J’ai 19€ dans mon porte-monnaie. Combien me manque-t-il pour acheter ce jouet</w:t>
      </w:r>
      <w:r w:rsidRPr="00314481">
        <w:rPr>
          <w:rFonts w:ascii="Ubuntu" w:hAnsi="Ubuntu" w:cs="Times New Roman"/>
          <w:i/>
          <w:iCs/>
          <w:color w:val="E36C0A" w:themeColor="accent6" w:themeShade="BF"/>
          <w:sz w:val="28"/>
          <w:szCs w:val="28"/>
          <w:bdr w:val="none" w:sz="0" w:space="0" w:color="auto" w:frame="1"/>
        </w:rPr>
        <w:t xml:space="preserve"> ? </w:t>
      </w:r>
    </w:p>
    <w:p w14:paraId="5598DEC7" w14:textId="77777777" w:rsidR="00C95AF8" w:rsidRPr="00314481" w:rsidRDefault="00C95AF8" w:rsidP="00C95AF8">
      <w:pPr>
        <w:pStyle w:val="Paragraphedeliste"/>
        <w:numPr>
          <w:ilvl w:val="0"/>
          <w:numId w:val="36"/>
        </w:numPr>
        <w:rPr>
          <w:rFonts w:ascii="Ubuntu" w:hAnsi="Ubuntu" w:cs="Times New Roman" w:hint="eastAsia"/>
          <w:color w:val="31849B" w:themeColor="accent5" w:themeShade="BF"/>
          <w:sz w:val="28"/>
          <w:szCs w:val="28"/>
        </w:rPr>
      </w:pPr>
      <w:r w:rsidRPr="00314481">
        <w:rPr>
          <w:rFonts w:ascii="Ubuntu" w:hAnsi="Ubuntu" w:cs="Times New Roman"/>
          <w:iCs/>
          <w:color w:val="31849B" w:themeColor="accent5" w:themeShade="BF"/>
          <w:sz w:val="28"/>
          <w:szCs w:val="28"/>
          <w:bdr w:val="none" w:sz="0" w:space="0" w:color="auto" w:frame="1"/>
        </w:rPr>
        <w:t>Je veux acheter un jouet qui coûte 20€. J’ai 16€ dans mon porte-monnaie. Combien me manque-t-il pour acheter ce jouet</w:t>
      </w:r>
      <w:r w:rsidRPr="00314481">
        <w:rPr>
          <w:rFonts w:ascii="Ubuntu" w:hAnsi="Ubuntu" w:cs="Times New Roman"/>
          <w:i/>
          <w:iCs/>
          <w:color w:val="31849B" w:themeColor="accent5" w:themeShade="BF"/>
          <w:sz w:val="28"/>
          <w:szCs w:val="28"/>
          <w:bdr w:val="none" w:sz="0" w:space="0" w:color="auto" w:frame="1"/>
        </w:rPr>
        <w:t xml:space="preserve"> ? </w:t>
      </w:r>
    </w:p>
    <w:p w14:paraId="64A76A68" w14:textId="77777777" w:rsidR="00C95AF8" w:rsidRPr="00314481" w:rsidRDefault="00C95AF8" w:rsidP="00C95AF8">
      <w:pPr>
        <w:pStyle w:val="Paragraphedeliste"/>
        <w:numPr>
          <w:ilvl w:val="0"/>
          <w:numId w:val="36"/>
        </w:numPr>
        <w:rPr>
          <w:rFonts w:ascii="Ubuntu" w:hAnsi="Ubuntu" w:cs="Times New Roman" w:hint="eastAsia"/>
          <w:color w:val="943634" w:themeColor="accent2" w:themeShade="BF"/>
          <w:sz w:val="28"/>
          <w:szCs w:val="28"/>
        </w:rPr>
      </w:pPr>
      <w:r w:rsidRPr="00314481">
        <w:rPr>
          <w:rFonts w:ascii="Ubuntu" w:hAnsi="Ubuntu" w:cs="Times New Roman"/>
          <w:iCs/>
          <w:color w:val="943634" w:themeColor="accent2" w:themeShade="BF"/>
          <w:sz w:val="28"/>
          <w:szCs w:val="28"/>
          <w:bdr w:val="none" w:sz="0" w:space="0" w:color="auto" w:frame="1"/>
        </w:rPr>
        <w:t>Je veux acheter un jouet qui coûte 20€. J’ai 13€ dans mon porte-monnaie. Combien me manque-t-il pour acheter ce jouet</w:t>
      </w:r>
      <w:r w:rsidRPr="00314481">
        <w:rPr>
          <w:rFonts w:ascii="Ubuntu" w:hAnsi="Ubuntu" w:cs="Times New Roman"/>
          <w:i/>
          <w:iCs/>
          <w:color w:val="943634" w:themeColor="accent2" w:themeShade="BF"/>
          <w:sz w:val="28"/>
          <w:szCs w:val="28"/>
          <w:bdr w:val="none" w:sz="0" w:space="0" w:color="auto" w:frame="1"/>
        </w:rPr>
        <w:t xml:space="preserve"> ? </w:t>
      </w:r>
    </w:p>
    <w:p w14:paraId="05AA0A20" w14:textId="77777777" w:rsidR="00C95AF8" w:rsidRPr="00314481" w:rsidRDefault="00C95AF8" w:rsidP="00C95AF8">
      <w:pPr>
        <w:pStyle w:val="Paragraphedeliste"/>
        <w:numPr>
          <w:ilvl w:val="0"/>
          <w:numId w:val="36"/>
        </w:numPr>
        <w:rPr>
          <w:rFonts w:ascii="Ubuntu" w:hAnsi="Ubuntu" w:cs="Times New Roman" w:hint="eastAsia"/>
          <w:color w:val="008000"/>
          <w:sz w:val="28"/>
          <w:szCs w:val="28"/>
        </w:rPr>
      </w:pPr>
      <w:r w:rsidRPr="00314481">
        <w:rPr>
          <w:rFonts w:ascii="Ubuntu" w:hAnsi="Ubuntu" w:cs="Times New Roman"/>
          <w:iCs/>
          <w:color w:val="008000"/>
          <w:sz w:val="28"/>
          <w:szCs w:val="28"/>
          <w:bdr w:val="none" w:sz="0" w:space="0" w:color="auto" w:frame="1"/>
        </w:rPr>
        <w:t>Je veux acheter un jouet qui coûte 20€. J’ai 11€ dans mon porte-monnaie. Combien me manque-t-il pour acheter ce jouet</w:t>
      </w:r>
      <w:r w:rsidRPr="00314481">
        <w:rPr>
          <w:rFonts w:ascii="Ubuntu" w:hAnsi="Ubuntu" w:cs="Times New Roman"/>
          <w:i/>
          <w:iCs/>
          <w:color w:val="008000"/>
          <w:sz w:val="28"/>
          <w:szCs w:val="28"/>
          <w:bdr w:val="none" w:sz="0" w:space="0" w:color="auto" w:frame="1"/>
        </w:rPr>
        <w:t xml:space="preserve"> ? </w:t>
      </w:r>
    </w:p>
    <w:p w14:paraId="67532824" w14:textId="77777777" w:rsidR="00C95AF8" w:rsidRPr="00314481" w:rsidRDefault="00C95AF8" w:rsidP="00C95AF8">
      <w:pPr>
        <w:pStyle w:val="Paragraphedeliste"/>
        <w:numPr>
          <w:ilvl w:val="0"/>
          <w:numId w:val="36"/>
        </w:numPr>
        <w:rPr>
          <w:rFonts w:ascii="Ubuntu" w:hAnsi="Ubuntu" w:cs="Times New Roman" w:hint="eastAsia"/>
          <w:color w:val="333333"/>
          <w:sz w:val="28"/>
          <w:szCs w:val="28"/>
        </w:rPr>
      </w:pPr>
      <w:r w:rsidRPr="00314481">
        <w:rPr>
          <w:rFonts w:ascii="Ubuntu" w:hAnsi="Ubuntu" w:cs="Times New Roman"/>
          <w:iCs/>
          <w:color w:val="660066"/>
          <w:sz w:val="28"/>
          <w:szCs w:val="28"/>
          <w:bdr w:val="none" w:sz="0" w:space="0" w:color="auto" w:frame="1"/>
        </w:rPr>
        <w:t>Je veux acheter un jouet qui coûte 20€. J’ai 12€ dans mon porte-monnaie. Combien me manque-t-il pour acheter ce jouet</w:t>
      </w:r>
      <w:r w:rsidRPr="00314481">
        <w:rPr>
          <w:rFonts w:ascii="Ubuntu" w:hAnsi="Ubuntu" w:cs="Times New Roman"/>
          <w:i/>
          <w:iCs/>
          <w:color w:val="660066"/>
          <w:sz w:val="28"/>
          <w:szCs w:val="28"/>
          <w:bdr w:val="none" w:sz="0" w:space="0" w:color="auto" w:frame="1"/>
        </w:rPr>
        <w:t xml:space="preserve"> ?</w:t>
      </w:r>
    </w:p>
    <w:p w14:paraId="7C37E7F5" w14:textId="77777777" w:rsidR="00C95AF8" w:rsidRPr="00314481" w:rsidRDefault="00C95AF8" w:rsidP="00C95AF8">
      <w:pPr>
        <w:pStyle w:val="Paragraphedeliste"/>
        <w:numPr>
          <w:ilvl w:val="0"/>
          <w:numId w:val="36"/>
        </w:numPr>
        <w:rPr>
          <w:rFonts w:ascii="Ubuntu" w:hAnsi="Ubuntu" w:cs="Times New Roman" w:hint="eastAsia"/>
          <w:color w:val="943634" w:themeColor="accent2" w:themeShade="BF"/>
          <w:sz w:val="28"/>
          <w:szCs w:val="28"/>
        </w:rPr>
      </w:pPr>
      <w:r w:rsidRPr="00314481">
        <w:rPr>
          <w:rFonts w:ascii="Ubuntu" w:hAnsi="Ubuntu" w:cs="Times New Roman"/>
          <w:i/>
          <w:iCs/>
          <w:color w:val="943634" w:themeColor="accent2" w:themeShade="BF"/>
          <w:sz w:val="28"/>
          <w:szCs w:val="28"/>
          <w:bdr w:val="none" w:sz="0" w:space="0" w:color="auto" w:frame="1"/>
        </w:rPr>
        <w:t> </w:t>
      </w:r>
      <w:r w:rsidRPr="00314481">
        <w:rPr>
          <w:rFonts w:ascii="Ubuntu" w:hAnsi="Ubuntu" w:cs="Times New Roman"/>
          <w:iCs/>
          <w:color w:val="943634" w:themeColor="accent2" w:themeShade="BF"/>
          <w:sz w:val="28"/>
          <w:szCs w:val="28"/>
          <w:bdr w:val="none" w:sz="0" w:space="0" w:color="auto" w:frame="1"/>
        </w:rPr>
        <w:t>Je veux acheter un jouet qui coûte 20€. J’ai 10€ dans mon porte-monnaie. Combien me manque-t-il pour acheter ce jouet</w:t>
      </w:r>
      <w:r w:rsidRPr="00314481">
        <w:rPr>
          <w:rFonts w:ascii="Ubuntu" w:hAnsi="Ubuntu" w:cs="Times New Roman"/>
          <w:i/>
          <w:iCs/>
          <w:color w:val="943634" w:themeColor="accent2" w:themeShade="BF"/>
          <w:sz w:val="28"/>
          <w:szCs w:val="28"/>
          <w:bdr w:val="none" w:sz="0" w:space="0" w:color="auto" w:frame="1"/>
        </w:rPr>
        <w:t xml:space="preserve"> ? </w:t>
      </w:r>
    </w:p>
    <w:p w14:paraId="07CA9E04" w14:textId="77777777" w:rsidR="00C95AF8" w:rsidRDefault="00C95AF8" w:rsidP="00C95AF8">
      <w:pPr>
        <w:ind w:left="360"/>
        <w:rPr>
          <w:b/>
          <w:sz w:val="28"/>
          <w:szCs w:val="28"/>
        </w:rPr>
      </w:pPr>
    </w:p>
    <w:p w14:paraId="031CA43F" w14:textId="77777777" w:rsidR="00C95AF8" w:rsidRPr="00EC2FC6" w:rsidRDefault="00C95AF8" w:rsidP="00C95AF8">
      <w:pPr>
        <w:ind w:left="360"/>
        <w:rPr>
          <w:b/>
          <w:sz w:val="28"/>
          <w:szCs w:val="28"/>
        </w:rPr>
      </w:pPr>
    </w:p>
    <w:p w14:paraId="5B205B15" w14:textId="77777777" w:rsidR="00491975" w:rsidRDefault="00491975" w:rsidP="00C95AF8">
      <w:pPr>
        <w:ind w:left="360"/>
        <w:rPr>
          <w:sz w:val="28"/>
          <w:szCs w:val="28"/>
          <w:highlight w:val="green"/>
        </w:rPr>
      </w:pPr>
    </w:p>
    <w:p w14:paraId="03531ECE" w14:textId="77777777" w:rsidR="00491975" w:rsidRDefault="00491975" w:rsidP="00C95AF8">
      <w:pPr>
        <w:ind w:left="360"/>
        <w:rPr>
          <w:sz w:val="28"/>
          <w:szCs w:val="28"/>
          <w:highlight w:val="green"/>
        </w:rPr>
      </w:pPr>
    </w:p>
    <w:p w14:paraId="26D18713" w14:textId="77777777" w:rsidR="00491975" w:rsidRDefault="00491975" w:rsidP="00C95AF8">
      <w:pPr>
        <w:ind w:left="360"/>
        <w:rPr>
          <w:sz w:val="28"/>
          <w:szCs w:val="28"/>
          <w:highlight w:val="green"/>
        </w:rPr>
      </w:pPr>
    </w:p>
    <w:p w14:paraId="7CD5BF7A" w14:textId="77777777" w:rsidR="00C95AF8" w:rsidRPr="00EC2FC6" w:rsidRDefault="00C95AF8" w:rsidP="00C95AF8">
      <w:pPr>
        <w:ind w:left="360"/>
        <w:rPr>
          <w:b/>
          <w:sz w:val="28"/>
          <w:szCs w:val="28"/>
        </w:rPr>
      </w:pPr>
      <w:r w:rsidRPr="00EC2FC6">
        <w:rPr>
          <w:sz w:val="28"/>
          <w:szCs w:val="28"/>
          <w:highlight w:val="green"/>
        </w:rPr>
        <w:tab/>
      </w:r>
      <w:r w:rsidRPr="00EC2FC6">
        <w:rPr>
          <w:b/>
          <w:sz w:val="28"/>
          <w:szCs w:val="28"/>
          <w:highlight w:val="green"/>
        </w:rPr>
        <w:t>Résolution de problèmes</w:t>
      </w:r>
    </w:p>
    <w:p w14:paraId="2F1FAD2D" w14:textId="77777777" w:rsidR="00C95AF8" w:rsidRPr="00EC2FC6" w:rsidRDefault="00C95AF8" w:rsidP="00C95AF8">
      <w:pPr>
        <w:ind w:left="360"/>
        <w:rPr>
          <w:b/>
          <w:sz w:val="28"/>
          <w:szCs w:val="28"/>
        </w:rPr>
      </w:pPr>
    </w:p>
    <w:p w14:paraId="6D435982" w14:textId="77777777" w:rsidR="00C95AF8" w:rsidRPr="00EC2FC6" w:rsidRDefault="00C95AF8" w:rsidP="00C95AF8">
      <w:pPr>
        <w:tabs>
          <w:tab w:val="left" w:pos="7696"/>
        </w:tabs>
        <w:ind w:left="360"/>
        <w:rPr>
          <w:rFonts w:ascii="Ubuntu" w:eastAsia="Times New Roman" w:hAnsi="Ubuntu"/>
          <w:color w:val="333333"/>
          <w:sz w:val="28"/>
          <w:szCs w:val="28"/>
        </w:rPr>
      </w:pPr>
      <w:r w:rsidRPr="00EC2FC6">
        <w:rPr>
          <w:rFonts w:ascii="Ubuntu" w:eastAsia="Times New Roman" w:hAnsi="Ubuntu"/>
          <w:color w:val="333333"/>
          <w:sz w:val="28"/>
          <w:szCs w:val="28"/>
        </w:rPr>
        <w:tab/>
      </w:r>
    </w:p>
    <w:p w14:paraId="4BCDB8FA" w14:textId="77777777" w:rsidR="00C95AF8" w:rsidRDefault="00C95AF8" w:rsidP="00C95AF8">
      <w:pPr>
        <w:rPr>
          <w:rFonts w:ascii="Ubuntu" w:hAnsi="Ubuntu" w:cs="Times New Roman" w:hint="eastAsia"/>
          <w:color w:val="333333"/>
          <w:sz w:val="28"/>
          <w:szCs w:val="28"/>
        </w:rPr>
      </w:pPr>
      <w:r w:rsidRPr="00EC2FC6">
        <w:rPr>
          <w:rFonts w:ascii="Ubuntu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Fichier de maths</w:t>
      </w:r>
      <w:r w:rsidRPr="00EC2FC6">
        <w:rPr>
          <w:rFonts w:ascii="Ubuntu" w:hAnsi="Ubuntu" w:cs="Times New Roman"/>
          <w:color w:val="333333"/>
          <w:sz w:val="28"/>
          <w:szCs w:val="28"/>
        </w:rPr>
        <w:t> : p.</w:t>
      </w:r>
      <w:r w:rsidRPr="00EC2FC6">
        <w:rPr>
          <w:rFonts w:ascii="Ubuntu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129</w:t>
      </w:r>
      <w:r w:rsidRPr="00EC2FC6">
        <w:rPr>
          <w:rFonts w:ascii="Ubuntu" w:hAnsi="Ubuntu" w:cs="Times New Roman"/>
          <w:i/>
          <w:iCs/>
          <w:color w:val="333333"/>
          <w:sz w:val="28"/>
          <w:szCs w:val="28"/>
          <w:bdr w:val="none" w:sz="0" w:space="0" w:color="auto" w:frame="1"/>
        </w:rPr>
        <w:t> “Problèmes variés (2)”</w:t>
      </w:r>
      <w:r w:rsidRPr="00EC2FC6">
        <w:rPr>
          <w:rFonts w:ascii="Ubuntu" w:hAnsi="Ubuntu" w:cs="Times New Roman"/>
          <w:color w:val="333333"/>
          <w:sz w:val="28"/>
          <w:szCs w:val="28"/>
        </w:rPr>
        <w:t> </w:t>
      </w:r>
    </w:p>
    <w:p w14:paraId="2E3E2643" w14:textId="77777777" w:rsidR="00C95AF8" w:rsidRPr="00EC2FC6" w:rsidRDefault="00C95AF8" w:rsidP="00C95AF8">
      <w:pPr>
        <w:rPr>
          <w:rFonts w:ascii="Ubuntu" w:hAnsi="Ubuntu" w:cs="Times New Roman" w:hint="eastAsia"/>
          <w:color w:val="333333"/>
          <w:sz w:val="28"/>
          <w:szCs w:val="28"/>
        </w:rPr>
      </w:pPr>
    </w:p>
    <w:p w14:paraId="214EB135" w14:textId="77777777" w:rsidR="00C95AF8" w:rsidRDefault="00C95AF8" w:rsidP="00C95AF8">
      <w:pPr>
        <w:ind w:left="360"/>
        <w:rPr>
          <w:rFonts w:ascii="Ubuntu" w:eastAsia="Times New Roman" w:hAnsi="Ubuntu" w:cs="Times New Roman"/>
          <w:color w:val="333333"/>
          <w:sz w:val="28"/>
          <w:szCs w:val="28"/>
        </w:rPr>
      </w:pPr>
      <w:proofErr w:type="gramStart"/>
      <w:r w:rsidRPr="00120FC8">
        <w:rPr>
          <w:rFonts w:ascii="Ubuntu" w:eastAsia="Times New Roman" w:hAnsi="Ubuntu" w:cs="Times New Roman"/>
          <w:b/>
          <w:bCs/>
          <w:color w:val="333333"/>
          <w:sz w:val="28"/>
          <w:szCs w:val="28"/>
          <w:u w:val="single"/>
          <w:bdr w:val="none" w:sz="0" w:space="0" w:color="auto" w:frame="1"/>
        </w:rPr>
        <w:t>exercice</w:t>
      </w:r>
      <w:proofErr w:type="gramEnd"/>
      <w:r w:rsidRPr="00120FC8">
        <w:rPr>
          <w:rFonts w:ascii="Ubuntu" w:eastAsia="Times New Roman" w:hAnsi="Ubuntu" w:cs="Times New Roman"/>
          <w:b/>
          <w:bCs/>
          <w:color w:val="333333"/>
          <w:sz w:val="28"/>
          <w:szCs w:val="28"/>
          <w:u w:val="single"/>
          <w:bdr w:val="none" w:sz="0" w:space="0" w:color="auto" w:frame="1"/>
        </w:rPr>
        <w:t xml:space="preserve"> 1</w:t>
      </w:r>
      <w:r w:rsidRPr="00120FC8">
        <w:rPr>
          <w:rFonts w:ascii="Ubuntu" w:eastAsia="Times New Roman" w:hAnsi="Ubuntu" w:cs="Times New Roman"/>
          <w:color w:val="333333"/>
          <w:sz w:val="28"/>
          <w:szCs w:val="28"/>
          <w:u w:val="single"/>
        </w:rPr>
        <w:t> </w:t>
      </w:r>
      <w:r w:rsidRPr="00EC2FC6">
        <w:rPr>
          <w:rFonts w:ascii="Ubuntu" w:eastAsia="Times New Roman" w:hAnsi="Ubuntu" w:cs="Times New Roman"/>
          <w:color w:val="333333"/>
          <w:sz w:val="28"/>
          <w:szCs w:val="28"/>
        </w:rPr>
        <w:t xml:space="preserve">: </w:t>
      </w:r>
    </w:p>
    <w:p w14:paraId="62F10210" w14:textId="77777777" w:rsidR="00C95AF8" w:rsidRDefault="00C95AF8" w:rsidP="00C95AF8">
      <w:pPr>
        <w:ind w:left="360"/>
        <w:rPr>
          <w:rFonts w:ascii="Ubuntu" w:eastAsia="Times New Roman" w:hAnsi="Ubuntu" w:cs="Times New Roman"/>
          <w:color w:val="333333"/>
          <w:sz w:val="28"/>
          <w:szCs w:val="28"/>
        </w:rPr>
      </w:pPr>
    </w:p>
    <w:p w14:paraId="52E90869" w14:textId="77777777" w:rsidR="00C95AF8" w:rsidRDefault="00C95AF8" w:rsidP="00C95AF8">
      <w:pPr>
        <w:ind w:left="360"/>
        <w:rPr>
          <w:rFonts w:ascii="Ubuntu" w:eastAsia="Times New Roman" w:hAnsi="Ubuntu" w:cs="Times New Roman"/>
          <w:color w:val="333333"/>
          <w:sz w:val="28"/>
          <w:szCs w:val="28"/>
        </w:rPr>
      </w:pPr>
      <w:r>
        <w:rPr>
          <w:rFonts w:ascii="Ubuntu" w:eastAsia="Times New Roman" w:hAnsi="Ubuntu" w:cs="Times New Roman"/>
          <w:color w:val="333333"/>
          <w:sz w:val="28"/>
          <w:szCs w:val="28"/>
        </w:rPr>
        <w:t xml:space="preserve">Raconte ce que tu vois et nomme </w:t>
      </w:r>
      <w:r w:rsidRPr="00EC2FC6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les articles présents dans le magasin</w:t>
      </w:r>
      <w:r w:rsidRPr="00EC2FC6">
        <w:rPr>
          <w:rFonts w:ascii="Ubuntu" w:eastAsia="Times New Roman" w:hAnsi="Ubuntu" w:cs="Times New Roman"/>
          <w:color w:val="333333"/>
          <w:sz w:val="28"/>
          <w:szCs w:val="28"/>
        </w:rPr>
        <w:t>, ainsi que </w:t>
      </w:r>
      <w:r w:rsidRPr="00EC2FC6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leur prix</w:t>
      </w:r>
      <w:r w:rsidRPr="00EC2FC6">
        <w:rPr>
          <w:rFonts w:ascii="Ubuntu" w:eastAsia="Times New Roman" w:hAnsi="Ubuntu" w:cs="Times New Roman"/>
          <w:color w:val="333333"/>
          <w:sz w:val="28"/>
          <w:szCs w:val="28"/>
        </w:rPr>
        <w:t>.</w:t>
      </w:r>
    </w:p>
    <w:p w14:paraId="50F493DD" w14:textId="77777777" w:rsidR="00C95AF8" w:rsidRDefault="00C95AF8" w:rsidP="00C95AF8">
      <w:pPr>
        <w:ind w:left="360"/>
        <w:rPr>
          <w:rFonts w:ascii="Ubuntu" w:eastAsia="Times New Roman" w:hAnsi="Ubuntu" w:cs="Times New Roman"/>
          <w:color w:val="333333"/>
          <w:sz w:val="28"/>
          <w:szCs w:val="28"/>
        </w:rPr>
      </w:pPr>
      <w:r>
        <w:rPr>
          <w:rFonts w:ascii="Ubuntu" w:eastAsia="Times New Roman" w:hAnsi="Ubuntu" w:cs="Times New Roman"/>
          <w:color w:val="333333"/>
          <w:sz w:val="28"/>
          <w:szCs w:val="28"/>
        </w:rPr>
        <w:t xml:space="preserve">Tu vas devoir </w:t>
      </w:r>
      <w:r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 xml:space="preserve">calculer le prix </w:t>
      </w:r>
      <w:r w:rsidRPr="00EC2FC6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de plusieurs articles réunis</w:t>
      </w:r>
      <w:r w:rsidRPr="00EC2FC6">
        <w:rPr>
          <w:rFonts w:ascii="Ubuntu" w:eastAsia="Times New Roman" w:hAnsi="Ubuntu" w:cs="Times New Roman"/>
          <w:color w:val="333333"/>
          <w:sz w:val="28"/>
          <w:szCs w:val="28"/>
        </w:rPr>
        <w:t xml:space="preserve">. </w:t>
      </w:r>
    </w:p>
    <w:p w14:paraId="51D95874" w14:textId="77777777" w:rsidR="00C95AF8" w:rsidRDefault="00C95AF8" w:rsidP="00C95AF8">
      <w:pPr>
        <w:ind w:left="360"/>
        <w:rPr>
          <w:rFonts w:ascii="Ubuntu" w:eastAsia="Times New Roman" w:hAnsi="Ubuntu" w:cs="Times New Roman"/>
          <w:color w:val="333333"/>
          <w:sz w:val="28"/>
          <w:szCs w:val="28"/>
        </w:rPr>
      </w:pPr>
    </w:p>
    <w:p w14:paraId="1A234BCF" w14:textId="77777777" w:rsidR="00C95AF8" w:rsidRDefault="00C95AF8" w:rsidP="00C95AF8">
      <w:pPr>
        <w:ind w:left="360"/>
        <w:rPr>
          <w:rFonts w:ascii="Ubuntu" w:eastAsia="Times New Roman" w:hAnsi="Ubuntu" w:cs="Times New Roman"/>
          <w:color w:val="333333"/>
          <w:sz w:val="28"/>
          <w:szCs w:val="28"/>
        </w:rPr>
      </w:pPr>
      <w:r>
        <w:rPr>
          <w:rFonts w:ascii="Ubuntu" w:eastAsia="Times New Roman" w:hAnsi="Ubuntu" w:cs="Times New Roman"/>
          <w:color w:val="333333"/>
          <w:sz w:val="28"/>
          <w:szCs w:val="28"/>
        </w:rPr>
        <w:t xml:space="preserve">Pour cela, tu peux </w:t>
      </w:r>
      <w:r w:rsidRPr="00EC2FC6">
        <w:rPr>
          <w:rFonts w:ascii="Ubuntu" w:eastAsia="Times New Roman" w:hAnsi="Ubuntu" w:cs="Times New Roman"/>
          <w:color w:val="333333"/>
          <w:sz w:val="28"/>
          <w:szCs w:val="28"/>
        </w:rPr>
        <w:t xml:space="preserve"> utilise</w:t>
      </w:r>
      <w:r>
        <w:rPr>
          <w:rFonts w:ascii="Ubuntu" w:eastAsia="Times New Roman" w:hAnsi="Ubuntu" w:cs="Times New Roman"/>
          <w:color w:val="333333"/>
          <w:sz w:val="28"/>
          <w:szCs w:val="28"/>
        </w:rPr>
        <w:t>r</w:t>
      </w:r>
      <w:r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 </w:t>
      </w:r>
      <w:r w:rsidRPr="00120FC8"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  <w:t>ton matériel de numération, l</w:t>
      </w:r>
      <w:r w:rsidRPr="00120FC8">
        <w:rPr>
          <w:rFonts w:ascii="Ubuntu" w:eastAsia="Times New Roman" w:hAnsi="Ubuntu" w:cs="Times New Roman" w:hint="eastAsia"/>
          <w:bCs/>
          <w:color w:val="333333"/>
          <w:sz w:val="28"/>
          <w:szCs w:val="28"/>
          <w:bdr w:val="none" w:sz="0" w:space="0" w:color="auto" w:frame="1"/>
        </w:rPr>
        <w:t>’</w:t>
      </w:r>
      <w:r w:rsidRPr="00120FC8">
        <w:rPr>
          <w:rFonts w:ascii="Ubuntu" w:eastAsia="Times New Roman" w:hAnsi="Ubuntu" w:cs="Times New Roman"/>
          <w:bCs/>
          <w:color w:val="333333"/>
          <w:sz w:val="28"/>
          <w:szCs w:val="28"/>
          <w:bdr w:val="none" w:sz="0" w:space="0" w:color="auto" w:frame="1"/>
        </w:rPr>
        <w:t>ardoise ou</w:t>
      </w:r>
      <w:r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 xml:space="preserve"> </w:t>
      </w:r>
      <w:r w:rsidRPr="00EC2FC6">
        <w:rPr>
          <w:rFonts w:ascii="Ubuntu" w:eastAsia="Times New Roman" w:hAnsi="Ubuntu" w:cs="Times New Roman"/>
          <w:color w:val="333333"/>
          <w:sz w:val="28"/>
          <w:szCs w:val="28"/>
        </w:rPr>
        <w:t>une feuille pour dessiner les jetons, les dizaines, les unités</w:t>
      </w:r>
      <w:r>
        <w:rPr>
          <w:rFonts w:ascii="Ubuntu" w:eastAsia="Times New Roman" w:hAnsi="Ubuntu" w:cs="Times New Roman"/>
          <w:color w:val="333333"/>
          <w:sz w:val="28"/>
          <w:szCs w:val="28"/>
        </w:rPr>
        <w:t xml:space="preserve"> et faire les calculs</w:t>
      </w:r>
      <w:r w:rsidRPr="00EC2FC6">
        <w:rPr>
          <w:rFonts w:ascii="Ubuntu" w:eastAsia="Times New Roman" w:hAnsi="Ubuntu" w:cs="Times New Roman"/>
          <w:color w:val="333333"/>
          <w:sz w:val="28"/>
          <w:szCs w:val="28"/>
        </w:rPr>
        <w:t>… </w:t>
      </w:r>
    </w:p>
    <w:p w14:paraId="57200CBB" w14:textId="77777777" w:rsidR="00C95AF8" w:rsidRDefault="00C95AF8" w:rsidP="00C95AF8">
      <w:pPr>
        <w:ind w:left="360"/>
        <w:rPr>
          <w:rFonts w:ascii="Ubuntu" w:eastAsia="Times New Roman" w:hAnsi="Ubuntu" w:cs="Times New Roman"/>
          <w:color w:val="333333"/>
          <w:sz w:val="28"/>
          <w:szCs w:val="28"/>
        </w:rPr>
      </w:pPr>
    </w:p>
    <w:p w14:paraId="0395352F" w14:textId="3F7D3398" w:rsidR="00C95AF8" w:rsidRPr="006F33CE" w:rsidRDefault="006F33CE" w:rsidP="00C95AF8">
      <w:pPr>
        <w:ind w:left="360"/>
        <w:rPr>
          <w:rFonts w:ascii="Ubuntu" w:eastAsia="Times New Roman" w:hAnsi="Ubuntu" w:cs="Times New Roman"/>
          <w:b/>
          <w:color w:val="E36C0A" w:themeColor="accent6" w:themeShade="BF"/>
          <w:sz w:val="28"/>
          <w:szCs w:val="28"/>
        </w:rPr>
      </w:pPr>
      <w:r w:rsidRPr="006F33CE">
        <w:rPr>
          <w:rFonts w:ascii="Ubuntu" w:eastAsia="Times New Roman" w:hAnsi="Ubuntu" w:cs="Times New Roman"/>
          <w:b/>
          <w:color w:val="E36C0A" w:themeColor="accent6" w:themeShade="BF"/>
          <w:sz w:val="28"/>
          <w:szCs w:val="28"/>
        </w:rPr>
        <w:t>Parents, laissez l</w:t>
      </w:r>
      <w:r w:rsidRPr="006F33CE">
        <w:rPr>
          <w:rFonts w:ascii="Ubuntu" w:eastAsia="Times New Roman" w:hAnsi="Ubuntu" w:cs="Times New Roman" w:hint="eastAsia"/>
          <w:b/>
          <w:color w:val="E36C0A" w:themeColor="accent6" w:themeShade="BF"/>
          <w:sz w:val="28"/>
          <w:szCs w:val="28"/>
        </w:rPr>
        <w:t>’</w:t>
      </w:r>
      <w:r w:rsidRPr="006F33CE">
        <w:rPr>
          <w:rFonts w:ascii="Ubuntu" w:eastAsia="Times New Roman" w:hAnsi="Ubuntu" w:cs="Times New Roman"/>
          <w:b/>
          <w:color w:val="E36C0A" w:themeColor="accent6" w:themeShade="BF"/>
          <w:sz w:val="28"/>
          <w:szCs w:val="28"/>
        </w:rPr>
        <w:t xml:space="preserve">enfant </w:t>
      </w:r>
      <w:r w:rsidR="00C95AF8" w:rsidRPr="006F33CE">
        <w:rPr>
          <w:rFonts w:ascii="Ubuntu" w:eastAsia="Times New Roman" w:hAnsi="Ubuntu" w:cs="Times New Roman"/>
          <w:b/>
          <w:bCs/>
          <w:color w:val="E36C0A" w:themeColor="accent6" w:themeShade="BF"/>
          <w:sz w:val="28"/>
          <w:szCs w:val="28"/>
          <w:bdr w:val="none" w:sz="0" w:space="0" w:color="auto" w:frame="1"/>
        </w:rPr>
        <w:t>tâtonner, chercher sans vouloir trop rapidement trouver la réponse.</w:t>
      </w:r>
    </w:p>
    <w:p w14:paraId="0E25F7FC" w14:textId="77777777" w:rsidR="00C95AF8" w:rsidRDefault="00C95AF8" w:rsidP="00C95AF8">
      <w:pPr>
        <w:ind w:left="360"/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</w:pPr>
    </w:p>
    <w:p w14:paraId="61A742F4" w14:textId="77777777" w:rsidR="00C95AF8" w:rsidRDefault="00C95AF8" w:rsidP="00C95AF8">
      <w:pPr>
        <w:ind w:left="360"/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</w:pPr>
      <w:r>
        <w:rPr>
          <w:rFonts w:ascii="Ubuntu" w:eastAsia="Times New Roman" w:hAnsi="Ubuntu" w:cs="Times New Roman"/>
          <w:b/>
          <w:bCs/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165E1F" wp14:editId="1D25A002">
                <wp:simplePos x="0" y="0"/>
                <wp:positionH relativeFrom="column">
                  <wp:posOffset>342900</wp:posOffset>
                </wp:positionH>
                <wp:positionV relativeFrom="paragraph">
                  <wp:posOffset>33655</wp:posOffset>
                </wp:positionV>
                <wp:extent cx="3429000" cy="1714500"/>
                <wp:effectExtent l="0" t="0" r="25400" b="38100"/>
                <wp:wrapSquare wrapText="bothSides"/>
                <wp:docPr id="72" name="Zone de tex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7145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9FD73" w14:textId="77777777" w:rsidR="00C95AF8" w:rsidRDefault="00C95AF8" w:rsidP="00C95AF8">
                            <w:pPr>
                              <w:ind w:left="360"/>
                              <w:rPr>
                                <w:rFonts w:ascii="Ubuntu" w:eastAsia="Times New Roman" w:hAnsi="Ubuntu" w:cs="Times New Roman"/>
                                <w:b/>
                                <w:bCs/>
                                <w:i/>
                                <w:color w:val="333333"/>
                                <w:sz w:val="28"/>
                                <w:szCs w:val="28"/>
                                <w:u w:val="single"/>
                                <w:bdr w:val="none" w:sz="0" w:space="0" w:color="auto" w:frame="1"/>
                              </w:rPr>
                            </w:pPr>
                            <w:r w:rsidRPr="00F35D08">
                              <w:rPr>
                                <w:rFonts w:ascii="Ubuntu" w:eastAsia="Times New Roman" w:hAnsi="Ubuntu" w:cs="Times New Roman"/>
                                <w:b/>
                                <w:bCs/>
                                <w:i/>
                                <w:color w:val="333333"/>
                                <w:sz w:val="28"/>
                                <w:szCs w:val="28"/>
                                <w:u w:val="single"/>
                                <w:bdr w:val="none" w:sz="0" w:space="0" w:color="auto" w:frame="1"/>
                              </w:rPr>
                              <w:t>Réponses</w:t>
                            </w:r>
                          </w:p>
                          <w:p w14:paraId="41313180" w14:textId="77777777" w:rsidR="006F33CE" w:rsidRPr="00F35D08" w:rsidRDefault="006F33CE" w:rsidP="00C95AF8">
                            <w:pPr>
                              <w:ind w:left="360"/>
                              <w:rPr>
                                <w:rFonts w:ascii="Ubuntu" w:eastAsia="Times New Roman" w:hAnsi="Ubuntu" w:cs="Times New Roman"/>
                                <w:b/>
                                <w:bCs/>
                                <w:i/>
                                <w:color w:val="333333"/>
                                <w:sz w:val="28"/>
                                <w:szCs w:val="28"/>
                                <w:u w:val="single"/>
                                <w:bdr w:val="none" w:sz="0" w:space="0" w:color="auto" w:frame="1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465D11F3" w14:textId="77777777" w:rsidR="00C95AF8" w:rsidRDefault="00C95AF8" w:rsidP="00C95AF8">
                            <w:r>
                              <w:t>1 voiture et 1 sac de billes </w:t>
                            </w:r>
                            <w:proofErr w:type="gramStart"/>
                            <w:r>
                              <w:t>:  8</w:t>
                            </w:r>
                            <w:proofErr w:type="gramEnd"/>
                            <w:r>
                              <w:t xml:space="preserve"> euros</w:t>
                            </w:r>
                          </w:p>
                          <w:p w14:paraId="7B8663C7" w14:textId="77777777" w:rsidR="00C95AF8" w:rsidRDefault="00C95AF8" w:rsidP="00C95AF8">
                            <w:r>
                              <w:t xml:space="preserve">1 livre et 1 voiture </w:t>
                            </w:r>
                            <w:proofErr w:type="gramStart"/>
                            <w:r>
                              <w:t>:  15</w:t>
                            </w:r>
                            <w:proofErr w:type="gramEnd"/>
                            <w:r>
                              <w:t xml:space="preserve"> euros</w:t>
                            </w:r>
                          </w:p>
                          <w:p w14:paraId="6DAEB496" w14:textId="77777777" w:rsidR="00C95AF8" w:rsidRDefault="00C95AF8" w:rsidP="00C95AF8">
                            <w:r>
                              <w:t>1 peluche et un sac de billes </w:t>
                            </w:r>
                            <w:proofErr w:type="gramStart"/>
                            <w:r>
                              <w:t>:  23</w:t>
                            </w:r>
                            <w:proofErr w:type="gramEnd"/>
                            <w:r>
                              <w:t xml:space="preserve"> euros</w:t>
                            </w:r>
                          </w:p>
                          <w:p w14:paraId="6252E2E4" w14:textId="77777777" w:rsidR="00C95AF8" w:rsidRDefault="00C95AF8" w:rsidP="00C95AF8">
                            <w:r>
                              <w:t>1 peluche et  1 voiture</w:t>
                            </w:r>
                            <w:proofErr w:type="gramStart"/>
                            <w:r>
                              <w:t>:  25</w:t>
                            </w:r>
                            <w:proofErr w:type="gramEnd"/>
                            <w:r>
                              <w:t xml:space="preserve"> euros</w:t>
                            </w:r>
                          </w:p>
                          <w:p w14:paraId="20D71D2C" w14:textId="77777777" w:rsidR="00C95AF8" w:rsidRDefault="00C95AF8" w:rsidP="00C95AF8">
                            <w:r>
                              <w:t>1 sac de billes et un livre </w:t>
                            </w:r>
                            <w:proofErr w:type="gramStart"/>
                            <w:r>
                              <w:t>:  13</w:t>
                            </w:r>
                            <w:proofErr w:type="gramEnd"/>
                            <w:r>
                              <w:t xml:space="preserve"> euros</w:t>
                            </w:r>
                          </w:p>
                          <w:p w14:paraId="7786DA60" w14:textId="77777777" w:rsidR="00C95AF8" w:rsidRDefault="00C95AF8" w:rsidP="00C95AF8">
                            <w:r>
                              <w:t>2 voitures</w:t>
                            </w:r>
                            <w:proofErr w:type="gramStart"/>
                            <w:r>
                              <w:t>:  10</w:t>
                            </w:r>
                            <w:proofErr w:type="gramEnd"/>
                            <w:r>
                              <w:t xml:space="preserve"> euros</w:t>
                            </w:r>
                          </w:p>
                          <w:p w14:paraId="0B749A53" w14:textId="77777777" w:rsidR="00C95AF8" w:rsidRDefault="00C95AF8" w:rsidP="00C95A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72" o:spid="_x0000_s1027" type="#_x0000_t202" style="position:absolute;left:0;text-align:left;margin-left:27pt;margin-top:2.65pt;width:270pt;height:1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" fillcolor="white [3201]" strokecolor="#9bbb59 [3206]" strokeweight="2pt">
                <v:textbox>
                  <w:txbxContent>
                    <w:p w14:paraId="7B59FD73" w14:textId="77777777" w:rsidR="00C95AF8" w:rsidRDefault="00C95AF8" w:rsidP="00C95AF8">
                      <w:pPr>
                        <w:ind w:left="360"/>
                        <w:rPr>
                          <w:rFonts w:ascii="Ubuntu" w:eastAsia="Times New Roman" w:hAnsi="Ubuntu" w:cs="Times New Roman"/>
                          <w:b/>
                          <w:bCs/>
                          <w:i/>
                          <w:color w:val="333333"/>
                          <w:sz w:val="28"/>
                          <w:szCs w:val="28"/>
                          <w:u w:val="single"/>
                          <w:bdr w:val="none" w:sz="0" w:space="0" w:color="auto" w:frame="1"/>
                        </w:rPr>
                      </w:pPr>
                      <w:r w:rsidRPr="00F35D08">
                        <w:rPr>
                          <w:rFonts w:ascii="Ubuntu" w:eastAsia="Times New Roman" w:hAnsi="Ubuntu" w:cs="Times New Roman"/>
                          <w:b/>
                          <w:bCs/>
                          <w:i/>
                          <w:color w:val="333333"/>
                          <w:sz w:val="28"/>
                          <w:szCs w:val="28"/>
                          <w:u w:val="single"/>
                          <w:bdr w:val="none" w:sz="0" w:space="0" w:color="auto" w:frame="1"/>
                        </w:rPr>
                        <w:t>Réponses</w:t>
                      </w:r>
                    </w:p>
                    <w:p w14:paraId="41313180" w14:textId="77777777" w:rsidR="006F33CE" w:rsidRPr="00F35D08" w:rsidRDefault="006F33CE" w:rsidP="00C95AF8">
                      <w:pPr>
                        <w:ind w:left="360"/>
                        <w:rPr>
                          <w:rFonts w:ascii="Ubuntu" w:eastAsia="Times New Roman" w:hAnsi="Ubuntu" w:cs="Times New Roman"/>
                          <w:b/>
                          <w:bCs/>
                          <w:i/>
                          <w:color w:val="333333"/>
                          <w:sz w:val="28"/>
                          <w:szCs w:val="28"/>
                          <w:u w:val="single"/>
                          <w:bdr w:val="none" w:sz="0" w:space="0" w:color="auto" w:frame="1"/>
                        </w:rPr>
                      </w:pPr>
                      <w:bookmarkStart w:id="1" w:name="_GoBack"/>
                      <w:bookmarkEnd w:id="1"/>
                    </w:p>
                    <w:p w14:paraId="465D11F3" w14:textId="77777777" w:rsidR="00C95AF8" w:rsidRDefault="00C95AF8" w:rsidP="00C95AF8">
                      <w:r>
                        <w:t>1 voiture et 1 sac de billes </w:t>
                      </w:r>
                      <w:proofErr w:type="gramStart"/>
                      <w:r>
                        <w:t>:  8</w:t>
                      </w:r>
                      <w:proofErr w:type="gramEnd"/>
                      <w:r>
                        <w:t xml:space="preserve"> euros</w:t>
                      </w:r>
                    </w:p>
                    <w:p w14:paraId="7B8663C7" w14:textId="77777777" w:rsidR="00C95AF8" w:rsidRDefault="00C95AF8" w:rsidP="00C95AF8">
                      <w:r>
                        <w:t xml:space="preserve">1 livre et 1 voiture </w:t>
                      </w:r>
                      <w:proofErr w:type="gramStart"/>
                      <w:r>
                        <w:t>:  15</w:t>
                      </w:r>
                      <w:proofErr w:type="gramEnd"/>
                      <w:r>
                        <w:t xml:space="preserve"> euros</w:t>
                      </w:r>
                    </w:p>
                    <w:p w14:paraId="6DAEB496" w14:textId="77777777" w:rsidR="00C95AF8" w:rsidRDefault="00C95AF8" w:rsidP="00C95AF8">
                      <w:r>
                        <w:t>1 peluche et un sac de billes </w:t>
                      </w:r>
                      <w:proofErr w:type="gramStart"/>
                      <w:r>
                        <w:t>:  23</w:t>
                      </w:r>
                      <w:proofErr w:type="gramEnd"/>
                      <w:r>
                        <w:t xml:space="preserve"> euros</w:t>
                      </w:r>
                    </w:p>
                    <w:p w14:paraId="6252E2E4" w14:textId="77777777" w:rsidR="00C95AF8" w:rsidRDefault="00C95AF8" w:rsidP="00C95AF8">
                      <w:r>
                        <w:t>1 peluche et  1 voiture</w:t>
                      </w:r>
                      <w:proofErr w:type="gramStart"/>
                      <w:r>
                        <w:t>:  25</w:t>
                      </w:r>
                      <w:proofErr w:type="gramEnd"/>
                      <w:r>
                        <w:t xml:space="preserve"> euros</w:t>
                      </w:r>
                    </w:p>
                    <w:p w14:paraId="20D71D2C" w14:textId="77777777" w:rsidR="00C95AF8" w:rsidRDefault="00C95AF8" w:rsidP="00C95AF8">
                      <w:r>
                        <w:t>1 sac de billes et un livre </w:t>
                      </w:r>
                      <w:proofErr w:type="gramStart"/>
                      <w:r>
                        <w:t>:  13</w:t>
                      </w:r>
                      <w:proofErr w:type="gramEnd"/>
                      <w:r>
                        <w:t xml:space="preserve"> euros</w:t>
                      </w:r>
                    </w:p>
                    <w:p w14:paraId="7786DA60" w14:textId="77777777" w:rsidR="00C95AF8" w:rsidRDefault="00C95AF8" w:rsidP="00C95AF8">
                      <w:r>
                        <w:t>2 voitures</w:t>
                      </w:r>
                      <w:proofErr w:type="gramStart"/>
                      <w:r>
                        <w:t>:  10</w:t>
                      </w:r>
                      <w:proofErr w:type="gramEnd"/>
                      <w:r>
                        <w:t xml:space="preserve"> euros</w:t>
                      </w:r>
                    </w:p>
                    <w:p w14:paraId="0B749A53" w14:textId="77777777" w:rsidR="00C95AF8" w:rsidRDefault="00C95AF8" w:rsidP="00C95AF8"/>
                  </w:txbxContent>
                </v:textbox>
                <w10:wrap type="square"/>
              </v:shape>
            </w:pict>
          </mc:Fallback>
        </mc:AlternateContent>
      </w:r>
    </w:p>
    <w:p w14:paraId="68C0849F" w14:textId="77777777" w:rsidR="00C95AF8" w:rsidRDefault="00C95AF8" w:rsidP="00C95AF8">
      <w:pPr>
        <w:ind w:left="360"/>
        <w:rPr>
          <w:rFonts w:ascii="Ubuntu" w:eastAsia="Times New Roman" w:hAnsi="Ubuntu" w:cs="Times New Roman"/>
          <w:b/>
          <w:bCs/>
          <w:i/>
          <w:color w:val="333333"/>
          <w:sz w:val="28"/>
          <w:szCs w:val="28"/>
          <w:bdr w:val="none" w:sz="0" w:space="0" w:color="auto" w:frame="1"/>
        </w:rPr>
      </w:pPr>
    </w:p>
    <w:p w14:paraId="3CACBCE0" w14:textId="77777777" w:rsidR="00C95AF8" w:rsidRDefault="00C95AF8" w:rsidP="00C95AF8">
      <w:pPr>
        <w:ind w:left="360"/>
        <w:rPr>
          <w:rFonts w:ascii="Ubuntu" w:eastAsia="Times New Roman" w:hAnsi="Ubuntu" w:cs="Times New Roman"/>
          <w:b/>
          <w:bCs/>
          <w:i/>
          <w:color w:val="333333"/>
          <w:sz w:val="28"/>
          <w:szCs w:val="28"/>
          <w:bdr w:val="none" w:sz="0" w:space="0" w:color="auto" w:frame="1"/>
        </w:rPr>
      </w:pPr>
    </w:p>
    <w:p w14:paraId="49D6B38B" w14:textId="77777777" w:rsidR="00C95AF8" w:rsidRDefault="00C95AF8" w:rsidP="00C95AF8">
      <w:pPr>
        <w:ind w:left="360"/>
        <w:rPr>
          <w:rFonts w:ascii="Ubuntu" w:eastAsia="Times New Roman" w:hAnsi="Ubuntu" w:cs="Times New Roman"/>
          <w:b/>
          <w:bCs/>
          <w:i/>
          <w:color w:val="333333"/>
          <w:sz w:val="28"/>
          <w:szCs w:val="28"/>
          <w:bdr w:val="none" w:sz="0" w:space="0" w:color="auto" w:frame="1"/>
        </w:rPr>
      </w:pPr>
    </w:p>
    <w:p w14:paraId="4CB2B0FD" w14:textId="77777777" w:rsidR="00C95AF8" w:rsidRDefault="00C95AF8" w:rsidP="00C95AF8">
      <w:pPr>
        <w:ind w:left="360"/>
        <w:rPr>
          <w:rFonts w:ascii="Ubuntu" w:eastAsia="Times New Roman" w:hAnsi="Ubuntu" w:cs="Times New Roman"/>
          <w:b/>
          <w:bCs/>
          <w:i/>
          <w:color w:val="333333"/>
          <w:sz w:val="28"/>
          <w:szCs w:val="28"/>
          <w:bdr w:val="none" w:sz="0" w:space="0" w:color="auto" w:frame="1"/>
        </w:rPr>
      </w:pPr>
    </w:p>
    <w:p w14:paraId="7E3CBD69" w14:textId="77777777" w:rsidR="00C95AF8" w:rsidRDefault="00C95AF8" w:rsidP="00C95AF8">
      <w:pPr>
        <w:ind w:left="360"/>
        <w:rPr>
          <w:rFonts w:ascii="Ubuntu" w:eastAsia="Times New Roman" w:hAnsi="Ubuntu" w:cs="Times New Roman"/>
          <w:b/>
          <w:bCs/>
          <w:i/>
          <w:color w:val="333333"/>
          <w:sz w:val="28"/>
          <w:szCs w:val="28"/>
          <w:bdr w:val="none" w:sz="0" w:space="0" w:color="auto" w:frame="1"/>
        </w:rPr>
      </w:pPr>
    </w:p>
    <w:p w14:paraId="7B3B6DBC" w14:textId="77777777" w:rsidR="00C95AF8" w:rsidRDefault="00C95AF8" w:rsidP="00C95AF8">
      <w:pPr>
        <w:ind w:left="360"/>
        <w:rPr>
          <w:rFonts w:ascii="Ubuntu" w:eastAsia="Times New Roman" w:hAnsi="Ubuntu" w:cs="Times New Roman"/>
          <w:b/>
          <w:bCs/>
          <w:i/>
          <w:color w:val="333333"/>
          <w:sz w:val="28"/>
          <w:szCs w:val="28"/>
          <w:bdr w:val="none" w:sz="0" w:space="0" w:color="auto" w:frame="1"/>
        </w:rPr>
      </w:pPr>
    </w:p>
    <w:p w14:paraId="31EDCA98" w14:textId="77777777" w:rsidR="00C95AF8" w:rsidRDefault="00C95AF8" w:rsidP="00C95AF8">
      <w:pPr>
        <w:ind w:left="360"/>
        <w:rPr>
          <w:rFonts w:ascii="Ubuntu" w:eastAsia="Times New Roman" w:hAnsi="Ubuntu" w:cs="Times New Roman"/>
          <w:b/>
          <w:bCs/>
          <w:i/>
          <w:color w:val="333333"/>
          <w:sz w:val="28"/>
          <w:szCs w:val="28"/>
          <w:bdr w:val="none" w:sz="0" w:space="0" w:color="auto" w:frame="1"/>
        </w:rPr>
      </w:pPr>
    </w:p>
    <w:p w14:paraId="0A820875" w14:textId="77777777" w:rsidR="00C95AF8" w:rsidRDefault="00C95AF8" w:rsidP="00C95AF8">
      <w:pPr>
        <w:ind w:left="360"/>
        <w:rPr>
          <w:rFonts w:ascii="Ubuntu" w:eastAsia="Times New Roman" w:hAnsi="Ubuntu" w:cs="Times New Roman"/>
          <w:b/>
          <w:bCs/>
          <w:i/>
          <w:color w:val="333333"/>
          <w:sz w:val="28"/>
          <w:szCs w:val="28"/>
          <w:bdr w:val="none" w:sz="0" w:space="0" w:color="auto" w:frame="1"/>
        </w:rPr>
      </w:pPr>
    </w:p>
    <w:p w14:paraId="398B1ECF" w14:textId="77777777" w:rsidR="00C95AF8" w:rsidRDefault="00C95AF8" w:rsidP="00C95AF8">
      <w:pPr>
        <w:ind w:left="360"/>
        <w:rPr>
          <w:rFonts w:ascii="Ubuntu" w:eastAsia="Times New Roman" w:hAnsi="Ubuntu" w:cs="Times New Roman"/>
          <w:b/>
          <w:bCs/>
          <w:i/>
          <w:color w:val="333333"/>
          <w:sz w:val="28"/>
          <w:szCs w:val="28"/>
          <w:bdr w:val="none" w:sz="0" w:space="0" w:color="auto" w:frame="1"/>
        </w:rPr>
      </w:pPr>
    </w:p>
    <w:p w14:paraId="43EE917E" w14:textId="77777777" w:rsidR="00C95AF8" w:rsidRDefault="00C95AF8" w:rsidP="00C95AF8">
      <w:pPr>
        <w:ind w:left="360"/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</w:pPr>
      <w:proofErr w:type="gramStart"/>
      <w:r w:rsidRPr="00120FC8">
        <w:rPr>
          <w:rFonts w:ascii="Ubuntu" w:eastAsia="Times New Roman" w:hAnsi="Ubuntu" w:cs="Times New Roman"/>
          <w:b/>
          <w:bCs/>
          <w:color w:val="333333"/>
          <w:sz w:val="28"/>
          <w:szCs w:val="28"/>
          <w:u w:val="single"/>
          <w:bdr w:val="none" w:sz="0" w:space="0" w:color="auto" w:frame="1"/>
        </w:rPr>
        <w:t>exercice</w:t>
      </w:r>
      <w:proofErr w:type="gramEnd"/>
      <w:r w:rsidRPr="00EC2FC6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 xml:space="preserve"> 2 </w:t>
      </w:r>
      <w:r w:rsidRPr="00EC2FC6">
        <w:rPr>
          <w:rFonts w:ascii="Ubuntu" w:eastAsia="Times New Roman" w:hAnsi="Ubuntu" w:cs="Times New Roman"/>
          <w:color w:val="333333"/>
          <w:sz w:val="28"/>
          <w:szCs w:val="28"/>
        </w:rPr>
        <w:t>: </w:t>
      </w:r>
    </w:p>
    <w:p w14:paraId="32506983" w14:textId="77777777" w:rsidR="00C95AF8" w:rsidRDefault="00C95AF8" w:rsidP="00C95AF8">
      <w:pPr>
        <w:ind w:left="360"/>
        <w:rPr>
          <w:rFonts w:ascii="Ubuntu" w:eastAsia="Times New Roman" w:hAnsi="Ubuntu" w:cs="Times New Roman"/>
          <w:color w:val="333333"/>
          <w:sz w:val="28"/>
          <w:szCs w:val="28"/>
        </w:rPr>
      </w:pPr>
    </w:p>
    <w:p w14:paraId="51EC9F28" w14:textId="77777777" w:rsidR="00C95AF8" w:rsidRDefault="00C95AF8" w:rsidP="00C95AF8">
      <w:pPr>
        <w:ind w:left="360"/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</w:pPr>
      <w:r w:rsidRPr="00EC2FC6">
        <w:rPr>
          <w:rFonts w:ascii="Ubuntu" w:eastAsia="Times New Roman" w:hAnsi="Ubuntu" w:cs="Times New Roman"/>
          <w:color w:val="333333"/>
          <w:sz w:val="28"/>
          <w:szCs w:val="28"/>
        </w:rPr>
        <w:t xml:space="preserve"> </w:t>
      </w:r>
      <w:r>
        <w:rPr>
          <w:rFonts w:ascii="Ubuntu" w:eastAsia="Times New Roman" w:hAnsi="Ubuntu" w:cs="Times New Roman"/>
          <w:color w:val="333333"/>
          <w:sz w:val="28"/>
          <w:szCs w:val="28"/>
        </w:rPr>
        <w:t>Tu lis ou on te lit</w:t>
      </w:r>
      <w:r w:rsidRPr="00EC2FC6">
        <w:rPr>
          <w:rFonts w:ascii="Ubuntu" w:eastAsia="Times New Roman" w:hAnsi="Ubuntu" w:cs="Times New Roman"/>
          <w:color w:val="333333"/>
          <w:sz w:val="28"/>
          <w:szCs w:val="28"/>
        </w:rPr>
        <w:t xml:space="preserve"> l’énoncé plusieurs fois. </w:t>
      </w:r>
      <w:r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 xml:space="preserve"> Que dessinerais-tu</w:t>
      </w:r>
      <w:r>
        <w:rPr>
          <w:rFonts w:ascii="Ubuntu" w:eastAsia="Times New Roman" w:hAnsi="Ubuntu" w:cs="Times New Roman" w:hint="eastAsia"/>
          <w:b/>
          <w:bCs/>
          <w:color w:val="333333"/>
          <w:sz w:val="28"/>
          <w:szCs w:val="28"/>
          <w:bdr w:val="none" w:sz="0" w:space="0" w:color="auto" w:frame="1"/>
        </w:rPr>
        <w:t> ?</w:t>
      </w:r>
    </w:p>
    <w:p w14:paraId="7DA28FD4" w14:textId="77777777" w:rsidR="00C95AF8" w:rsidRDefault="00C95AF8" w:rsidP="00C95AF8">
      <w:pPr>
        <w:ind w:left="360"/>
        <w:rPr>
          <w:rFonts w:ascii="Ubuntu" w:eastAsia="Times New Roman" w:hAnsi="Ubuntu" w:cs="Times New Roman"/>
          <w:color w:val="333333"/>
          <w:sz w:val="28"/>
          <w:szCs w:val="28"/>
        </w:rPr>
      </w:pPr>
      <w:r>
        <w:rPr>
          <w:rFonts w:ascii="Ubuntu" w:eastAsia="Times New Roman" w:hAnsi="Ubuntu" w:cs="Times New Roman"/>
          <w:color w:val="333333"/>
          <w:sz w:val="28"/>
          <w:szCs w:val="28"/>
        </w:rPr>
        <w:t>Fais</w:t>
      </w:r>
      <w:r w:rsidRPr="00EC2FC6">
        <w:rPr>
          <w:rFonts w:ascii="Ubuntu" w:eastAsia="Times New Roman" w:hAnsi="Ubuntu" w:cs="Times New Roman"/>
          <w:color w:val="333333"/>
          <w:sz w:val="28"/>
          <w:szCs w:val="28"/>
        </w:rPr>
        <w:t xml:space="preserve"> un brouill</w:t>
      </w:r>
      <w:r>
        <w:rPr>
          <w:rFonts w:ascii="Ubuntu" w:eastAsia="Times New Roman" w:hAnsi="Ubuntu" w:cs="Times New Roman"/>
          <w:color w:val="333333"/>
          <w:sz w:val="28"/>
          <w:szCs w:val="28"/>
        </w:rPr>
        <w:t>on d’abord.</w:t>
      </w:r>
    </w:p>
    <w:p w14:paraId="6074B119" w14:textId="77777777" w:rsidR="00C95AF8" w:rsidRDefault="00C95AF8" w:rsidP="00C95AF8">
      <w:pPr>
        <w:ind w:left="360"/>
        <w:rPr>
          <w:rFonts w:ascii="Ubuntu" w:eastAsia="Times New Roman" w:hAnsi="Ubuntu" w:cs="Times New Roman"/>
          <w:b/>
          <w:bCs/>
          <w:color w:val="E36C0A" w:themeColor="accent6" w:themeShade="BF"/>
          <w:sz w:val="28"/>
          <w:szCs w:val="28"/>
          <w:bdr w:val="none" w:sz="0" w:space="0" w:color="auto" w:frame="1"/>
        </w:rPr>
      </w:pPr>
      <w:r w:rsidRPr="00F35D08">
        <w:rPr>
          <w:rFonts w:ascii="Ubuntu" w:eastAsia="Times New Roman" w:hAnsi="Ubuntu" w:cs="Times New Roman"/>
          <w:color w:val="E36C0A" w:themeColor="accent6" w:themeShade="BF"/>
          <w:sz w:val="28"/>
          <w:szCs w:val="28"/>
        </w:rPr>
        <w:t>Pour les parents</w:t>
      </w:r>
      <w:r w:rsidRPr="00F35D08">
        <w:rPr>
          <w:rFonts w:ascii="Ubuntu" w:eastAsia="Times New Roman" w:hAnsi="Ubuntu" w:cs="Times New Roman" w:hint="eastAsia"/>
          <w:color w:val="E36C0A" w:themeColor="accent6" w:themeShade="BF"/>
          <w:sz w:val="28"/>
          <w:szCs w:val="28"/>
        </w:rPr>
        <w:t> </w:t>
      </w:r>
      <w:r w:rsidRPr="00F35D08">
        <w:rPr>
          <w:rFonts w:ascii="Ubuntu" w:eastAsia="Times New Roman" w:hAnsi="Ubuntu" w:cs="Times New Roman"/>
          <w:color w:val="E36C0A" w:themeColor="accent6" w:themeShade="BF"/>
          <w:sz w:val="28"/>
          <w:szCs w:val="28"/>
        </w:rPr>
        <w:t xml:space="preserve">: </w:t>
      </w:r>
      <w:r w:rsidRPr="00F35D08">
        <w:rPr>
          <w:rFonts w:ascii="Ubuntu" w:eastAsia="Times New Roman" w:hAnsi="Ubuntu" w:cs="Times New Roman"/>
          <w:b/>
          <w:bCs/>
          <w:color w:val="E36C0A" w:themeColor="accent6" w:themeShade="BF"/>
          <w:sz w:val="28"/>
          <w:szCs w:val="28"/>
          <w:bdr w:val="none" w:sz="0" w:space="0" w:color="auto" w:frame="1"/>
        </w:rPr>
        <w:t>laissez s</w:t>
      </w:r>
      <w:r w:rsidRPr="00F35D08">
        <w:rPr>
          <w:rFonts w:ascii="Ubuntu" w:eastAsia="Times New Roman" w:hAnsi="Ubuntu" w:cs="Times New Roman" w:hint="eastAsia"/>
          <w:b/>
          <w:bCs/>
          <w:color w:val="E36C0A" w:themeColor="accent6" w:themeShade="BF"/>
          <w:sz w:val="28"/>
          <w:szCs w:val="28"/>
          <w:bdr w:val="none" w:sz="0" w:space="0" w:color="auto" w:frame="1"/>
        </w:rPr>
        <w:t>’</w:t>
      </w:r>
      <w:r w:rsidRPr="00F35D08">
        <w:rPr>
          <w:rFonts w:ascii="Ubuntu" w:eastAsia="Times New Roman" w:hAnsi="Ubuntu" w:cs="Times New Roman"/>
          <w:b/>
          <w:bCs/>
          <w:color w:val="E36C0A" w:themeColor="accent6" w:themeShade="BF"/>
          <w:sz w:val="28"/>
          <w:szCs w:val="28"/>
          <w:bdr w:val="none" w:sz="0" w:space="0" w:color="auto" w:frame="1"/>
        </w:rPr>
        <w:t>il vous plait l’enfant tâtonner, chercher, se tromper avant de le mettre sur la bonne voie</w:t>
      </w:r>
      <w:r w:rsidRPr="00F35D08">
        <w:rPr>
          <w:rFonts w:ascii="Ubuntu" w:eastAsia="Times New Roman" w:hAnsi="Ubuntu" w:cs="Times New Roman" w:hint="eastAsia"/>
          <w:b/>
          <w:bCs/>
          <w:color w:val="E36C0A" w:themeColor="accent6" w:themeShade="BF"/>
          <w:sz w:val="28"/>
          <w:szCs w:val="28"/>
          <w:bdr w:val="none" w:sz="0" w:space="0" w:color="auto" w:frame="1"/>
        </w:rPr>
        <w:t>…</w:t>
      </w:r>
    </w:p>
    <w:p w14:paraId="77BAFA4C" w14:textId="77777777" w:rsidR="00C95AF8" w:rsidRPr="00F35D08" w:rsidRDefault="00C95AF8" w:rsidP="00C95AF8">
      <w:pPr>
        <w:ind w:left="360"/>
        <w:rPr>
          <w:rFonts w:ascii="Ubuntu" w:eastAsia="Times New Roman" w:hAnsi="Ubuntu" w:cs="Times New Roman"/>
          <w:color w:val="E36C0A" w:themeColor="accent6" w:themeShade="BF"/>
          <w:sz w:val="28"/>
          <w:szCs w:val="28"/>
        </w:rPr>
      </w:pPr>
    </w:p>
    <w:p w14:paraId="5B213D3A" w14:textId="77777777" w:rsidR="00C95AF8" w:rsidRDefault="00C95AF8" w:rsidP="00C95AF8">
      <w:pPr>
        <w:ind w:left="360"/>
        <w:rPr>
          <w:rFonts w:ascii="Ubuntu" w:eastAsia="Times New Roman" w:hAnsi="Ubuntu" w:cs="Times New Roman"/>
          <w:b/>
          <w:bCs/>
          <w:color w:val="333333"/>
          <w:sz w:val="28"/>
          <w:szCs w:val="28"/>
          <w:u w:val="single"/>
          <w:bdr w:val="none" w:sz="0" w:space="0" w:color="auto" w:frame="1"/>
        </w:rPr>
      </w:pPr>
      <w:r>
        <w:rPr>
          <w:rFonts w:ascii="Ubuntu" w:eastAsia="Times New Roman" w:hAnsi="Ubuntu" w:cs="Times New Roman"/>
          <w:b/>
          <w:bCs/>
          <w:noProof/>
          <w:color w:val="333333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7830E9" wp14:editId="68F93FB8">
                <wp:simplePos x="0" y="0"/>
                <wp:positionH relativeFrom="column">
                  <wp:posOffset>228600</wp:posOffset>
                </wp:positionH>
                <wp:positionV relativeFrom="paragraph">
                  <wp:posOffset>101600</wp:posOffset>
                </wp:positionV>
                <wp:extent cx="2971800" cy="571500"/>
                <wp:effectExtent l="0" t="0" r="25400" b="38100"/>
                <wp:wrapSquare wrapText="bothSides"/>
                <wp:docPr id="73" name="Zone de text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5715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9D31CC" w14:textId="77777777" w:rsidR="00C95AF8" w:rsidRPr="00F35D08" w:rsidRDefault="00C95AF8" w:rsidP="00C95AF8">
                            <w:pPr>
                              <w:rPr>
                                <w:i/>
                                <w:u w:val="single"/>
                              </w:rPr>
                            </w:pPr>
                            <w:proofErr w:type="gramStart"/>
                            <w:r w:rsidRPr="00F35D08">
                              <w:rPr>
                                <w:i/>
                                <w:u w:val="single"/>
                              </w:rPr>
                              <w:t>réponse</w:t>
                            </w:r>
                            <w:proofErr w:type="gramEnd"/>
                          </w:p>
                          <w:p w14:paraId="488C1D13" w14:textId="77777777" w:rsidR="00C95AF8" w:rsidRPr="00F35D08" w:rsidRDefault="00C95AF8" w:rsidP="00C95AF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35D08">
                              <w:rPr>
                                <w:sz w:val="28"/>
                                <w:szCs w:val="28"/>
                              </w:rPr>
                              <w:t>2+9= 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3" o:spid="_x0000_s1028" type="#_x0000_t202" style="position:absolute;left:0;text-align:left;margin-left:18pt;margin-top:8pt;width:234pt;height:4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" fillcolor="white [3201]" strokecolor="#9bbb59 [3206]" strokeweight="2pt">
                <v:textbox>
                  <w:txbxContent>
                    <w:p w14:paraId="2B9D31CC" w14:textId="77777777" w:rsidR="00C95AF8" w:rsidRPr="00F35D08" w:rsidRDefault="00C95AF8" w:rsidP="00C95AF8">
                      <w:pPr>
                        <w:rPr>
                          <w:i/>
                          <w:u w:val="single"/>
                        </w:rPr>
                      </w:pPr>
                      <w:proofErr w:type="gramStart"/>
                      <w:r w:rsidRPr="00F35D08">
                        <w:rPr>
                          <w:i/>
                          <w:u w:val="single"/>
                        </w:rPr>
                        <w:t>réponse</w:t>
                      </w:r>
                      <w:proofErr w:type="gramEnd"/>
                    </w:p>
                    <w:p w14:paraId="488C1D13" w14:textId="77777777" w:rsidR="00C95AF8" w:rsidRPr="00F35D08" w:rsidRDefault="00C95AF8" w:rsidP="00C95AF8">
                      <w:pPr>
                        <w:rPr>
                          <w:sz w:val="28"/>
                          <w:szCs w:val="28"/>
                        </w:rPr>
                      </w:pPr>
                      <w:r w:rsidRPr="00F35D08">
                        <w:rPr>
                          <w:sz w:val="28"/>
                          <w:szCs w:val="28"/>
                        </w:rPr>
                        <w:t>2+9= 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36D195" w14:textId="77777777" w:rsidR="00C95AF8" w:rsidRDefault="00C95AF8" w:rsidP="00C95AF8">
      <w:pPr>
        <w:ind w:left="360"/>
        <w:rPr>
          <w:rFonts w:ascii="Ubuntu" w:eastAsia="Times New Roman" w:hAnsi="Ubuntu" w:cs="Times New Roman"/>
          <w:b/>
          <w:bCs/>
          <w:color w:val="333333"/>
          <w:sz w:val="28"/>
          <w:szCs w:val="28"/>
          <w:u w:val="single"/>
          <w:bdr w:val="none" w:sz="0" w:space="0" w:color="auto" w:frame="1"/>
        </w:rPr>
      </w:pPr>
    </w:p>
    <w:p w14:paraId="4313101A" w14:textId="77777777" w:rsidR="00C95AF8" w:rsidRDefault="00C95AF8" w:rsidP="00C95AF8">
      <w:pPr>
        <w:ind w:left="360"/>
        <w:rPr>
          <w:rFonts w:ascii="Ubuntu" w:eastAsia="Times New Roman" w:hAnsi="Ubuntu" w:cs="Times New Roman"/>
          <w:b/>
          <w:bCs/>
          <w:color w:val="333333"/>
          <w:sz w:val="28"/>
          <w:szCs w:val="28"/>
          <w:u w:val="single"/>
          <w:bdr w:val="none" w:sz="0" w:space="0" w:color="auto" w:frame="1"/>
        </w:rPr>
      </w:pPr>
    </w:p>
    <w:p w14:paraId="4D5DA084" w14:textId="77777777" w:rsidR="00C95AF8" w:rsidRDefault="00C95AF8" w:rsidP="00C95AF8">
      <w:pPr>
        <w:ind w:left="360"/>
        <w:rPr>
          <w:rFonts w:ascii="Ubuntu" w:eastAsia="Times New Roman" w:hAnsi="Ubuntu" w:cs="Times New Roman"/>
          <w:b/>
          <w:bCs/>
          <w:color w:val="333333"/>
          <w:sz w:val="28"/>
          <w:szCs w:val="28"/>
          <w:u w:val="single"/>
          <w:bdr w:val="none" w:sz="0" w:space="0" w:color="auto" w:frame="1"/>
        </w:rPr>
      </w:pPr>
    </w:p>
    <w:p w14:paraId="1BE3D773" w14:textId="77777777" w:rsidR="00C95AF8" w:rsidRDefault="00C95AF8" w:rsidP="00C95AF8">
      <w:pPr>
        <w:ind w:left="360"/>
        <w:rPr>
          <w:rFonts w:ascii="Ubuntu" w:eastAsia="Times New Roman" w:hAnsi="Ubuntu" w:cs="Times New Roman"/>
          <w:b/>
          <w:bCs/>
          <w:color w:val="333333"/>
          <w:sz w:val="28"/>
          <w:szCs w:val="28"/>
          <w:u w:val="single"/>
          <w:bdr w:val="none" w:sz="0" w:space="0" w:color="auto" w:frame="1"/>
        </w:rPr>
      </w:pPr>
    </w:p>
    <w:p w14:paraId="0ECD150C" w14:textId="77777777" w:rsidR="00C95AF8" w:rsidRDefault="00C95AF8" w:rsidP="00C95AF8">
      <w:pPr>
        <w:ind w:left="360"/>
        <w:rPr>
          <w:rFonts w:ascii="Ubuntu" w:eastAsia="Times New Roman" w:hAnsi="Ubuntu" w:cs="Times New Roman"/>
          <w:color w:val="333333"/>
          <w:sz w:val="28"/>
          <w:szCs w:val="28"/>
        </w:rPr>
      </w:pPr>
      <w:proofErr w:type="gramStart"/>
      <w:r w:rsidRPr="00120FC8">
        <w:rPr>
          <w:rFonts w:ascii="Ubuntu" w:eastAsia="Times New Roman" w:hAnsi="Ubuntu" w:cs="Times New Roman"/>
          <w:b/>
          <w:bCs/>
          <w:color w:val="333333"/>
          <w:sz w:val="28"/>
          <w:szCs w:val="28"/>
          <w:u w:val="single"/>
          <w:bdr w:val="none" w:sz="0" w:space="0" w:color="auto" w:frame="1"/>
        </w:rPr>
        <w:t>exercice</w:t>
      </w:r>
      <w:proofErr w:type="gramEnd"/>
      <w:r w:rsidRPr="00EC2FC6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 xml:space="preserve"> 3 :</w:t>
      </w:r>
      <w:r w:rsidRPr="00EC2FC6">
        <w:rPr>
          <w:rFonts w:ascii="Ubuntu" w:eastAsia="Times New Roman" w:hAnsi="Ubuntu" w:cs="Times New Roman"/>
          <w:color w:val="333333"/>
          <w:sz w:val="28"/>
          <w:szCs w:val="28"/>
        </w:rPr>
        <w:t> </w:t>
      </w:r>
    </w:p>
    <w:p w14:paraId="6CAD1EA9" w14:textId="77777777" w:rsidR="00C95AF8" w:rsidRDefault="00C95AF8" w:rsidP="00C95AF8">
      <w:pPr>
        <w:ind w:left="360"/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</w:pPr>
    </w:p>
    <w:p w14:paraId="487E272A" w14:textId="77777777" w:rsidR="00C95AF8" w:rsidRDefault="00C95AF8" w:rsidP="00C95AF8">
      <w:pPr>
        <w:ind w:left="360"/>
        <w:rPr>
          <w:rFonts w:ascii="Ubuntu" w:eastAsia="Times New Roman" w:hAnsi="Ubuntu" w:cs="Times New Roman"/>
          <w:color w:val="333333"/>
          <w:sz w:val="28"/>
          <w:szCs w:val="28"/>
        </w:rPr>
      </w:pPr>
      <w:r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Lis</w:t>
      </w:r>
      <w:r w:rsidRPr="00EC2FC6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 xml:space="preserve"> l’énoncé</w:t>
      </w:r>
      <w:r w:rsidRPr="00EC2FC6">
        <w:rPr>
          <w:rFonts w:ascii="Ubuntu" w:eastAsia="Times New Roman" w:hAnsi="Ubuntu" w:cs="Times New Roman"/>
          <w:color w:val="333333"/>
          <w:sz w:val="28"/>
          <w:szCs w:val="28"/>
        </w:rPr>
        <w:t xml:space="preserve">. </w:t>
      </w:r>
      <w:r>
        <w:rPr>
          <w:rFonts w:ascii="Ubuntu" w:eastAsia="Times New Roman" w:hAnsi="Ubuntu" w:cs="Times New Roman"/>
          <w:color w:val="333333"/>
          <w:sz w:val="28"/>
          <w:szCs w:val="28"/>
        </w:rPr>
        <w:t xml:space="preserve"> Que </w:t>
      </w:r>
      <w:r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dois-tu</w:t>
      </w:r>
      <w:r w:rsidRPr="00EC2FC6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 xml:space="preserve"> faire</w:t>
      </w:r>
      <w:r>
        <w:rPr>
          <w:rFonts w:ascii="Ubuntu" w:eastAsia="Times New Roman" w:hAnsi="Ubuntu" w:cs="Times New Roman" w:hint="eastAsia"/>
          <w:b/>
          <w:bCs/>
          <w:color w:val="333333"/>
          <w:sz w:val="28"/>
          <w:szCs w:val="28"/>
          <w:bdr w:val="none" w:sz="0" w:space="0" w:color="auto" w:frame="1"/>
        </w:rPr>
        <w:t> </w:t>
      </w:r>
      <w:r>
        <w:rPr>
          <w:rFonts w:ascii="Ubuntu" w:eastAsia="Times New Roman" w:hAnsi="Ubuntu" w:cs="Times New Roman"/>
          <w:color w:val="333333"/>
          <w:sz w:val="28"/>
          <w:szCs w:val="28"/>
        </w:rPr>
        <w:t>?</w:t>
      </w:r>
    </w:p>
    <w:p w14:paraId="2AB15425" w14:textId="77777777" w:rsidR="00C95AF8" w:rsidRDefault="00C95AF8" w:rsidP="00C95AF8">
      <w:pPr>
        <w:ind w:left="360"/>
        <w:rPr>
          <w:rFonts w:ascii="Ubuntu" w:eastAsia="Times New Roman" w:hAnsi="Ubuntu" w:cs="Times New Roman"/>
          <w:color w:val="333333"/>
          <w:sz w:val="28"/>
          <w:szCs w:val="28"/>
        </w:rPr>
      </w:pPr>
      <w:r w:rsidRPr="00EC2FC6">
        <w:rPr>
          <w:rFonts w:ascii="Ubuntu" w:eastAsia="Times New Roman" w:hAnsi="Ubuntu" w:cs="Times New Roman"/>
          <w:color w:val="333333"/>
          <w:sz w:val="28"/>
          <w:szCs w:val="28"/>
        </w:rPr>
        <w:t xml:space="preserve"> Il faut </w:t>
      </w:r>
      <w:r w:rsidRPr="00EC2FC6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regrouper les pétales</w:t>
      </w:r>
      <w:r w:rsidRPr="00EC2FC6">
        <w:rPr>
          <w:rFonts w:ascii="Ubuntu" w:eastAsia="Times New Roman" w:hAnsi="Ubuntu" w:cs="Times New Roman"/>
          <w:color w:val="333333"/>
          <w:sz w:val="28"/>
          <w:szCs w:val="28"/>
        </w:rPr>
        <w:t> détachés pour former des </w:t>
      </w:r>
      <w:r w:rsidRPr="00EC2FC6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fleurs de 5 pétales</w:t>
      </w:r>
      <w:r w:rsidRPr="00EC2FC6">
        <w:rPr>
          <w:rFonts w:ascii="Ubuntu" w:eastAsia="Times New Roman" w:hAnsi="Ubuntu" w:cs="Times New Roman"/>
          <w:color w:val="333333"/>
          <w:sz w:val="28"/>
          <w:szCs w:val="28"/>
        </w:rPr>
        <w:t>.</w:t>
      </w:r>
    </w:p>
    <w:p w14:paraId="6FF5D9C5" w14:textId="77777777" w:rsidR="00C95AF8" w:rsidRPr="00EC2FC6" w:rsidRDefault="00C95AF8" w:rsidP="00C95AF8">
      <w:pPr>
        <w:ind w:left="360"/>
        <w:rPr>
          <w:rFonts w:ascii="Ubuntu" w:eastAsia="Times New Roman" w:hAnsi="Ubuntu" w:cs="Times New Roman"/>
          <w:color w:val="333333"/>
          <w:sz w:val="28"/>
          <w:szCs w:val="28"/>
        </w:rPr>
      </w:pPr>
      <w:r w:rsidRPr="00EC2FC6">
        <w:rPr>
          <w:rFonts w:ascii="Ubuntu" w:eastAsia="Times New Roman" w:hAnsi="Ubuntu" w:cs="Times New Roman"/>
          <w:color w:val="333333"/>
          <w:sz w:val="28"/>
          <w:szCs w:val="28"/>
        </w:rPr>
        <w:t xml:space="preserve"> Comme sur l’exemple, </w:t>
      </w:r>
      <w:r>
        <w:rPr>
          <w:rFonts w:ascii="Ubuntu" w:eastAsia="Times New Roman" w:hAnsi="Ubuntu" w:cs="Times New Roman"/>
          <w:color w:val="333333"/>
          <w:sz w:val="28"/>
          <w:szCs w:val="28"/>
        </w:rPr>
        <w:t xml:space="preserve">tu dois </w:t>
      </w:r>
      <w:r w:rsidRPr="00EC2FC6">
        <w:rPr>
          <w:rFonts w:ascii="Ubuntu" w:eastAsia="Times New Roman" w:hAnsi="Ubuntu" w:cs="Times New Roman"/>
          <w:color w:val="333333"/>
          <w:sz w:val="28"/>
          <w:szCs w:val="28"/>
        </w:rPr>
        <w:t>faire des paquets de 5 pétales.</w:t>
      </w:r>
    </w:p>
    <w:p w14:paraId="45B03B99" w14:textId="77777777" w:rsidR="00C95AF8" w:rsidRDefault="00C95AF8" w:rsidP="00C95AF8">
      <w:pPr>
        <w:ind w:left="360"/>
        <w:rPr>
          <w:rFonts w:ascii="Ubuntu" w:eastAsia="Times New Roman" w:hAnsi="Ubuntu" w:cs="Times New Roman"/>
          <w:b/>
          <w:bCs/>
          <w:color w:val="333333"/>
          <w:sz w:val="28"/>
          <w:szCs w:val="28"/>
          <w:u w:val="single"/>
          <w:bdr w:val="none" w:sz="0" w:space="0" w:color="auto" w:frame="1"/>
        </w:rPr>
      </w:pPr>
      <w:r>
        <w:rPr>
          <w:rFonts w:ascii="Ubuntu" w:eastAsia="Times New Roman" w:hAnsi="Ubuntu" w:cs="Times New Roman"/>
          <w:b/>
          <w:bCs/>
          <w:noProof/>
          <w:color w:val="333333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0E7752" wp14:editId="6F0459D5">
                <wp:simplePos x="0" y="0"/>
                <wp:positionH relativeFrom="column">
                  <wp:posOffset>228600</wp:posOffset>
                </wp:positionH>
                <wp:positionV relativeFrom="paragraph">
                  <wp:posOffset>24130</wp:posOffset>
                </wp:positionV>
                <wp:extent cx="2971800" cy="890270"/>
                <wp:effectExtent l="0" t="0" r="25400" b="24130"/>
                <wp:wrapSquare wrapText="bothSides"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89027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F3CB57" w14:textId="77777777" w:rsidR="00C95AF8" w:rsidRPr="00F35D08" w:rsidRDefault="00C95AF8" w:rsidP="00C95AF8">
                            <w:pPr>
                              <w:rPr>
                                <w:i/>
                                <w:u w:val="single"/>
                              </w:rPr>
                            </w:pPr>
                            <w:proofErr w:type="gramStart"/>
                            <w:r w:rsidRPr="00F35D08">
                              <w:rPr>
                                <w:i/>
                                <w:u w:val="single"/>
                              </w:rPr>
                              <w:t>réponse</w:t>
                            </w:r>
                            <w:proofErr w:type="gramEnd"/>
                          </w:p>
                          <w:p w14:paraId="56CCA4EB" w14:textId="77777777" w:rsidR="00C95AF8" w:rsidRDefault="00C95AF8" w:rsidP="00C95AF8"/>
                          <w:p w14:paraId="03DF9CD2" w14:textId="77777777" w:rsidR="00C95AF8" w:rsidRDefault="00C95AF8" w:rsidP="00C95AF8">
                            <w:r>
                              <w:t>On peut faire 4 fleurs.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6" o:spid="_x0000_s1029" type="#_x0000_t202" style="position:absolute;left:0;text-align:left;margin-left:18pt;margin-top:1.9pt;width:234pt;height:70.1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" fillcolor="white [3201]" strokecolor="#9bbb59 [3206]" strokeweight="2pt">
                <v:textbox>
                  <w:txbxContent>
                    <w:p w14:paraId="4FF3CB57" w14:textId="77777777" w:rsidR="00C95AF8" w:rsidRPr="00F35D08" w:rsidRDefault="00C95AF8" w:rsidP="00C95AF8">
                      <w:pPr>
                        <w:rPr>
                          <w:i/>
                          <w:u w:val="single"/>
                        </w:rPr>
                      </w:pPr>
                      <w:proofErr w:type="gramStart"/>
                      <w:r w:rsidRPr="00F35D08">
                        <w:rPr>
                          <w:i/>
                          <w:u w:val="single"/>
                        </w:rPr>
                        <w:t>réponse</w:t>
                      </w:r>
                      <w:proofErr w:type="gramEnd"/>
                    </w:p>
                    <w:p w14:paraId="56CCA4EB" w14:textId="77777777" w:rsidR="00C95AF8" w:rsidRDefault="00C95AF8" w:rsidP="00C95AF8"/>
                    <w:p w14:paraId="03DF9CD2" w14:textId="77777777" w:rsidR="00C95AF8" w:rsidRDefault="00C95AF8" w:rsidP="00C95AF8">
                      <w:r>
                        <w:t>On peut faire 4 fleurs.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EB3F1E" w14:textId="77777777" w:rsidR="00C95AF8" w:rsidRDefault="00C95AF8" w:rsidP="00C95AF8">
      <w:pPr>
        <w:ind w:left="360"/>
        <w:rPr>
          <w:rFonts w:ascii="Ubuntu" w:eastAsia="Times New Roman" w:hAnsi="Ubuntu" w:cs="Times New Roman"/>
          <w:b/>
          <w:bCs/>
          <w:color w:val="333333"/>
          <w:sz w:val="28"/>
          <w:szCs w:val="28"/>
          <w:u w:val="single"/>
          <w:bdr w:val="none" w:sz="0" w:space="0" w:color="auto" w:frame="1"/>
        </w:rPr>
      </w:pPr>
    </w:p>
    <w:p w14:paraId="1FE10FE8" w14:textId="77777777" w:rsidR="00C95AF8" w:rsidRDefault="00C95AF8" w:rsidP="00C95AF8">
      <w:pPr>
        <w:ind w:left="360"/>
        <w:rPr>
          <w:rFonts w:ascii="Ubuntu" w:eastAsia="Times New Roman" w:hAnsi="Ubuntu" w:cs="Times New Roman"/>
          <w:b/>
          <w:bCs/>
          <w:color w:val="333333"/>
          <w:sz w:val="28"/>
          <w:szCs w:val="28"/>
          <w:u w:val="single"/>
          <w:bdr w:val="none" w:sz="0" w:space="0" w:color="auto" w:frame="1"/>
        </w:rPr>
      </w:pPr>
    </w:p>
    <w:p w14:paraId="182BFEFE" w14:textId="77777777" w:rsidR="00C95AF8" w:rsidRDefault="00C95AF8" w:rsidP="00C95AF8">
      <w:pPr>
        <w:ind w:left="360"/>
        <w:rPr>
          <w:rFonts w:ascii="Ubuntu" w:eastAsia="Times New Roman" w:hAnsi="Ubuntu" w:cs="Times New Roman"/>
          <w:b/>
          <w:bCs/>
          <w:color w:val="333333"/>
          <w:sz w:val="28"/>
          <w:szCs w:val="28"/>
          <w:u w:val="single"/>
          <w:bdr w:val="none" w:sz="0" w:space="0" w:color="auto" w:frame="1"/>
        </w:rPr>
      </w:pPr>
    </w:p>
    <w:p w14:paraId="6AE2033A" w14:textId="77777777" w:rsidR="00C95AF8" w:rsidRDefault="00C95AF8" w:rsidP="00C95AF8">
      <w:pPr>
        <w:ind w:left="360"/>
        <w:rPr>
          <w:rFonts w:ascii="Ubuntu" w:eastAsia="Times New Roman" w:hAnsi="Ubuntu" w:cs="Times New Roman"/>
          <w:b/>
          <w:bCs/>
          <w:color w:val="333333"/>
          <w:sz w:val="28"/>
          <w:szCs w:val="28"/>
          <w:u w:val="single"/>
          <w:bdr w:val="none" w:sz="0" w:space="0" w:color="auto" w:frame="1"/>
        </w:rPr>
      </w:pPr>
    </w:p>
    <w:p w14:paraId="7BA2C7AB" w14:textId="77777777" w:rsidR="00C95AF8" w:rsidRDefault="00C95AF8" w:rsidP="00C95AF8">
      <w:pPr>
        <w:ind w:left="360"/>
        <w:rPr>
          <w:rFonts w:ascii="Ubuntu" w:eastAsia="Times New Roman" w:hAnsi="Ubuntu" w:cs="Times New Roman"/>
          <w:b/>
          <w:bCs/>
          <w:color w:val="333333"/>
          <w:sz w:val="28"/>
          <w:szCs w:val="28"/>
          <w:u w:val="single"/>
          <w:bdr w:val="none" w:sz="0" w:space="0" w:color="auto" w:frame="1"/>
        </w:rPr>
      </w:pPr>
    </w:p>
    <w:p w14:paraId="34E0EA6C" w14:textId="77777777" w:rsidR="00C95AF8" w:rsidRDefault="00C95AF8" w:rsidP="00C95AF8">
      <w:pPr>
        <w:ind w:left="360"/>
        <w:rPr>
          <w:rFonts w:ascii="Ubuntu" w:eastAsia="Times New Roman" w:hAnsi="Ubuntu" w:cs="Times New Roman"/>
          <w:b/>
          <w:bCs/>
          <w:color w:val="333333"/>
          <w:sz w:val="28"/>
          <w:szCs w:val="28"/>
          <w:u w:val="single"/>
          <w:bdr w:val="none" w:sz="0" w:space="0" w:color="auto" w:frame="1"/>
        </w:rPr>
      </w:pPr>
    </w:p>
    <w:p w14:paraId="338E0CCC" w14:textId="77777777" w:rsidR="00C95AF8" w:rsidRDefault="00C95AF8" w:rsidP="00C95AF8">
      <w:pPr>
        <w:ind w:left="360"/>
        <w:rPr>
          <w:rFonts w:ascii="Ubuntu" w:eastAsia="Times New Roman" w:hAnsi="Ubuntu" w:cs="Times New Roman"/>
          <w:b/>
          <w:bCs/>
          <w:color w:val="333333"/>
          <w:sz w:val="28"/>
          <w:szCs w:val="28"/>
          <w:u w:val="single"/>
          <w:bdr w:val="none" w:sz="0" w:space="0" w:color="auto" w:frame="1"/>
        </w:rPr>
      </w:pPr>
    </w:p>
    <w:p w14:paraId="2ED2F836" w14:textId="77777777" w:rsidR="00C95AF8" w:rsidRDefault="00C95AF8" w:rsidP="00C95AF8">
      <w:pPr>
        <w:ind w:left="360"/>
        <w:rPr>
          <w:rFonts w:ascii="Ubuntu" w:eastAsia="Times New Roman" w:hAnsi="Ubuntu" w:cs="Times New Roman"/>
          <w:color w:val="333333"/>
          <w:sz w:val="28"/>
          <w:szCs w:val="28"/>
        </w:rPr>
      </w:pPr>
      <w:proofErr w:type="gramStart"/>
      <w:r w:rsidRPr="00120FC8">
        <w:rPr>
          <w:rFonts w:ascii="Ubuntu" w:eastAsia="Times New Roman" w:hAnsi="Ubuntu" w:cs="Times New Roman"/>
          <w:b/>
          <w:bCs/>
          <w:color w:val="333333"/>
          <w:sz w:val="28"/>
          <w:szCs w:val="28"/>
          <w:u w:val="single"/>
          <w:bdr w:val="none" w:sz="0" w:space="0" w:color="auto" w:frame="1"/>
        </w:rPr>
        <w:t>exercice</w:t>
      </w:r>
      <w:proofErr w:type="gramEnd"/>
      <w:r w:rsidRPr="00EC2FC6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 xml:space="preserve"> 4</w:t>
      </w:r>
      <w:r w:rsidRPr="00EC2FC6">
        <w:rPr>
          <w:rFonts w:ascii="Ubuntu" w:eastAsia="Times New Roman" w:hAnsi="Ubuntu" w:cs="Times New Roman"/>
          <w:color w:val="333333"/>
          <w:sz w:val="28"/>
          <w:szCs w:val="28"/>
        </w:rPr>
        <w:t> : </w:t>
      </w:r>
    </w:p>
    <w:p w14:paraId="6E890AA7" w14:textId="77777777" w:rsidR="00C95AF8" w:rsidRDefault="00C95AF8" w:rsidP="00C95AF8">
      <w:pPr>
        <w:ind w:left="360"/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</w:pPr>
    </w:p>
    <w:p w14:paraId="1A6A9D1C" w14:textId="77777777" w:rsidR="00C95AF8" w:rsidRDefault="00C95AF8" w:rsidP="00C95AF8">
      <w:pPr>
        <w:ind w:left="360"/>
        <w:rPr>
          <w:rFonts w:ascii="Ubuntu" w:eastAsia="Times New Roman" w:hAnsi="Ubuntu" w:cs="Times New Roman"/>
          <w:color w:val="333333"/>
          <w:sz w:val="28"/>
          <w:szCs w:val="28"/>
        </w:rPr>
      </w:pPr>
      <w:r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Lis</w:t>
      </w:r>
      <w:r w:rsidRPr="00EC2FC6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 xml:space="preserve"> l’énoncé</w:t>
      </w:r>
      <w:r>
        <w:rPr>
          <w:rFonts w:ascii="Ubuntu" w:eastAsia="Times New Roman" w:hAnsi="Ubuntu" w:cs="Times New Roman"/>
          <w:color w:val="333333"/>
          <w:sz w:val="28"/>
          <w:szCs w:val="28"/>
        </w:rPr>
        <w:t xml:space="preserve"> et  explique ce que tu  dois </w:t>
      </w:r>
      <w:r w:rsidRPr="00EC2FC6">
        <w:rPr>
          <w:rFonts w:ascii="Ubuntu" w:eastAsia="Times New Roman" w:hAnsi="Ubuntu" w:cs="Times New Roman"/>
          <w:color w:val="333333"/>
          <w:sz w:val="28"/>
          <w:szCs w:val="28"/>
        </w:rPr>
        <w:t xml:space="preserve">faire. </w:t>
      </w:r>
    </w:p>
    <w:p w14:paraId="0719F924" w14:textId="77777777" w:rsidR="00C95AF8" w:rsidRDefault="00C95AF8" w:rsidP="00C95AF8">
      <w:pPr>
        <w:ind w:left="360"/>
        <w:rPr>
          <w:rFonts w:ascii="Ubuntu" w:eastAsia="Times New Roman" w:hAnsi="Ubuntu" w:cs="Times New Roman"/>
          <w:color w:val="333333"/>
          <w:sz w:val="28"/>
          <w:szCs w:val="28"/>
        </w:rPr>
      </w:pPr>
      <w:r>
        <w:rPr>
          <w:rFonts w:ascii="Ubuntu" w:eastAsia="Times New Roman" w:hAnsi="Ubuntu" w:cs="Times New Roman"/>
          <w:color w:val="333333"/>
          <w:sz w:val="28"/>
          <w:szCs w:val="28"/>
        </w:rPr>
        <w:t xml:space="preserve">Il y a 24 billes à partager. </w:t>
      </w:r>
      <w:r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 xml:space="preserve">Il </w:t>
      </w:r>
      <w:r w:rsidRPr="00EC2FC6">
        <w:rPr>
          <w:rFonts w:ascii="Ubuntu" w:eastAsia="Times New Roman" w:hAnsi="Ubuntu" w:cs="Times New Roman"/>
          <w:color w:val="333333"/>
          <w:sz w:val="28"/>
          <w:szCs w:val="28"/>
        </w:rPr>
        <w:t>faut faire un partage équ</w:t>
      </w:r>
      <w:r>
        <w:rPr>
          <w:rFonts w:ascii="Ubuntu" w:eastAsia="Times New Roman" w:hAnsi="Ubuntu" w:cs="Times New Roman"/>
          <w:color w:val="333333"/>
          <w:sz w:val="28"/>
          <w:szCs w:val="28"/>
        </w:rPr>
        <w:t xml:space="preserve">itable entre Bastien et Mounia. </w:t>
      </w:r>
    </w:p>
    <w:p w14:paraId="0A7795E0" w14:textId="77777777" w:rsidR="00C95AF8" w:rsidRDefault="00C95AF8" w:rsidP="00C95AF8">
      <w:pPr>
        <w:ind w:left="360"/>
        <w:rPr>
          <w:rFonts w:ascii="Ubuntu" w:eastAsia="Times New Roman" w:hAnsi="Ubuntu" w:cs="Times New Roman"/>
          <w:color w:val="333333"/>
          <w:sz w:val="28"/>
          <w:szCs w:val="28"/>
        </w:rPr>
      </w:pPr>
    </w:p>
    <w:p w14:paraId="28BD63E8" w14:textId="77777777" w:rsidR="00C95AF8" w:rsidRDefault="00C95AF8" w:rsidP="00C95AF8">
      <w:pPr>
        <w:ind w:left="360"/>
        <w:rPr>
          <w:rFonts w:ascii="Ubuntu" w:eastAsia="Times New Roman" w:hAnsi="Ubuntu" w:cs="Times New Roman"/>
          <w:color w:val="333333"/>
          <w:sz w:val="28"/>
          <w:szCs w:val="28"/>
        </w:rPr>
      </w:pPr>
      <w:r>
        <w:rPr>
          <w:rFonts w:ascii="Ubuntu" w:eastAsia="Times New Roman" w:hAnsi="Ubuntu" w:cs="Times New Roman"/>
          <w:color w:val="333333"/>
          <w:sz w:val="28"/>
          <w:szCs w:val="28"/>
        </w:rPr>
        <w:t xml:space="preserve">Je te conseille de partager </w:t>
      </w:r>
      <w:r w:rsidRPr="00EC2FC6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verticalement le rectangle en 2 colonnes</w:t>
      </w:r>
      <w:r>
        <w:rPr>
          <w:rFonts w:ascii="Ubuntu" w:eastAsia="Times New Roman" w:hAnsi="Ubuntu" w:cs="Times New Roman"/>
          <w:color w:val="333333"/>
          <w:sz w:val="28"/>
          <w:szCs w:val="28"/>
        </w:rPr>
        <w:t>. Écris</w:t>
      </w:r>
      <w:r w:rsidRPr="00EC2FC6">
        <w:rPr>
          <w:rFonts w:ascii="Ubuntu" w:eastAsia="Times New Roman" w:hAnsi="Ubuntu" w:cs="Times New Roman"/>
          <w:color w:val="333333"/>
          <w:sz w:val="28"/>
          <w:szCs w:val="28"/>
        </w:rPr>
        <w:t xml:space="preserve"> en haut de chaque colonne, </w:t>
      </w:r>
      <w:r w:rsidRPr="00EC2FC6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le prénom des deux enfants</w:t>
      </w:r>
      <w:r>
        <w:rPr>
          <w:rFonts w:ascii="Ubuntu" w:eastAsia="Times New Roman" w:hAnsi="Ubuntu" w:cs="Times New Roman"/>
          <w:color w:val="333333"/>
          <w:sz w:val="28"/>
          <w:szCs w:val="28"/>
        </w:rPr>
        <w:t xml:space="preserve">. </w:t>
      </w:r>
    </w:p>
    <w:p w14:paraId="04AE713C" w14:textId="77777777" w:rsidR="00C95AF8" w:rsidRPr="00EC2FC6" w:rsidRDefault="00C95AF8" w:rsidP="00C95AF8">
      <w:pPr>
        <w:ind w:left="360"/>
        <w:rPr>
          <w:rFonts w:ascii="Ubuntu" w:eastAsia="Times New Roman" w:hAnsi="Ubuntu" w:cs="Times New Roman"/>
          <w:color w:val="333333"/>
          <w:sz w:val="28"/>
          <w:szCs w:val="28"/>
        </w:rPr>
      </w:pPr>
      <w:r>
        <w:rPr>
          <w:rFonts w:ascii="Ubuntu" w:eastAsia="Times New Roman" w:hAnsi="Ubuntu" w:cs="Times New Roman"/>
          <w:color w:val="333333"/>
          <w:sz w:val="28"/>
          <w:szCs w:val="28"/>
        </w:rPr>
        <w:t xml:space="preserve">Fais ensuite </w:t>
      </w:r>
      <w:r w:rsidRPr="00EC2FC6">
        <w:rPr>
          <w:rFonts w:ascii="Ubuntu" w:eastAsia="Times New Roman" w:hAnsi="Ubuntu" w:cs="Times New Roman"/>
          <w:b/>
          <w:bCs/>
          <w:color w:val="333333"/>
          <w:sz w:val="28"/>
          <w:szCs w:val="28"/>
          <w:bdr w:val="none" w:sz="0" w:space="0" w:color="auto" w:frame="1"/>
        </w:rPr>
        <w:t>la distribution des billes</w:t>
      </w:r>
      <w:r w:rsidRPr="00EC2FC6">
        <w:rPr>
          <w:rFonts w:ascii="Ubuntu" w:eastAsia="Times New Roman" w:hAnsi="Ubuntu" w:cs="Times New Roman"/>
          <w:color w:val="333333"/>
          <w:sz w:val="28"/>
          <w:szCs w:val="28"/>
        </w:rPr>
        <w:t>, 1 par 1 : </w:t>
      </w:r>
      <w:r w:rsidRPr="00EC2FC6">
        <w:rPr>
          <w:rFonts w:ascii="Ubuntu" w:eastAsia="Times New Roman" w:hAnsi="Ubuntu" w:cs="Times New Roman"/>
          <w:i/>
          <w:iCs/>
          <w:color w:val="333333"/>
          <w:sz w:val="28"/>
          <w:szCs w:val="28"/>
          <w:bdr w:val="none" w:sz="0" w:space="0" w:color="auto" w:frame="1"/>
        </w:rPr>
        <w:t>“Une pour Bastien, une pour Mounia…”</w:t>
      </w:r>
      <w:r>
        <w:rPr>
          <w:rFonts w:ascii="Ubuntu" w:eastAsia="Times New Roman" w:hAnsi="Ubuntu" w:cs="Times New Roman"/>
          <w:color w:val="333333"/>
          <w:sz w:val="28"/>
          <w:szCs w:val="28"/>
        </w:rPr>
        <w:t>, jusqu</w:t>
      </w:r>
      <w:r>
        <w:rPr>
          <w:rFonts w:ascii="Ubuntu" w:eastAsia="Times New Roman" w:hAnsi="Ubuntu" w:cs="Times New Roman" w:hint="eastAsia"/>
          <w:color w:val="333333"/>
          <w:sz w:val="28"/>
          <w:szCs w:val="28"/>
        </w:rPr>
        <w:t>’</w:t>
      </w:r>
      <w:r>
        <w:rPr>
          <w:rFonts w:ascii="Ubuntu" w:eastAsia="Times New Roman" w:hAnsi="Ubuntu" w:cs="Times New Roman"/>
          <w:color w:val="333333"/>
          <w:sz w:val="28"/>
          <w:szCs w:val="28"/>
        </w:rPr>
        <w:t>à ce que tu ais distribuer les 24 billes.</w:t>
      </w:r>
    </w:p>
    <w:p w14:paraId="333AB5E2" w14:textId="77777777" w:rsidR="00C95AF8" w:rsidRPr="00EC2FC6" w:rsidRDefault="00C95AF8" w:rsidP="00C95AF8">
      <w:pPr>
        <w:ind w:left="360"/>
        <w:rPr>
          <w:rFonts w:ascii="Ubuntu" w:eastAsia="Times New Roman" w:hAnsi="Ubuntu"/>
          <w:color w:val="333333"/>
          <w:sz w:val="28"/>
          <w:szCs w:val="28"/>
        </w:rPr>
      </w:pPr>
    </w:p>
    <w:p w14:paraId="6E606395" w14:textId="77777777" w:rsidR="00C95AF8" w:rsidRDefault="00C95AF8" w:rsidP="00C95AF8">
      <w:pPr>
        <w:ind w:left="360"/>
        <w:rPr>
          <w:rFonts w:ascii="Ubuntu" w:eastAsia="Times New Roman" w:hAnsi="Ubuntu"/>
          <w:color w:val="333333"/>
          <w:sz w:val="28"/>
          <w:szCs w:val="28"/>
        </w:rPr>
      </w:pPr>
    </w:p>
    <w:p w14:paraId="02D94C16" w14:textId="77777777" w:rsidR="00C95AF8" w:rsidRDefault="00C95AF8" w:rsidP="00C95AF8">
      <w:pPr>
        <w:ind w:left="360"/>
        <w:rPr>
          <w:rFonts w:ascii="Ubuntu" w:eastAsia="Times New Roman" w:hAnsi="Ubuntu"/>
          <w:color w:val="333333"/>
          <w:sz w:val="28"/>
          <w:szCs w:val="28"/>
        </w:rPr>
      </w:pPr>
      <w:r>
        <w:rPr>
          <w:rFonts w:ascii="Ubuntu" w:eastAsia="Times New Roman" w:hAnsi="Ubuntu" w:cs="Times New Roman"/>
          <w:b/>
          <w:bCs/>
          <w:noProof/>
          <w:color w:val="333333"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F72071" wp14:editId="67A43D6E">
                <wp:simplePos x="0" y="0"/>
                <wp:positionH relativeFrom="column">
                  <wp:posOffset>228600</wp:posOffset>
                </wp:positionH>
                <wp:positionV relativeFrom="paragraph">
                  <wp:posOffset>60960</wp:posOffset>
                </wp:positionV>
                <wp:extent cx="2971800" cy="1143000"/>
                <wp:effectExtent l="0" t="0" r="25400" b="25400"/>
                <wp:wrapSquare wrapText="bothSides"/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143000"/>
                        </a:xfrm>
                        <a:prstGeom prst="rect">
                          <a:avLst/>
                        </a:prstGeom>
                        <a:ln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E1CE85" w14:textId="77777777" w:rsidR="00C95AF8" w:rsidRPr="00194224" w:rsidRDefault="00C95AF8" w:rsidP="00C95AF8">
                            <w:pPr>
                              <w:rPr>
                                <w:u w:val="single"/>
                              </w:rPr>
                            </w:pPr>
                            <w:r w:rsidRPr="00194224">
                              <w:rPr>
                                <w:u w:val="single"/>
                              </w:rPr>
                              <w:t>Réponses :</w:t>
                            </w:r>
                          </w:p>
                          <w:p w14:paraId="64BC8EF1" w14:textId="77777777" w:rsidR="00C95AF8" w:rsidRDefault="00C95AF8" w:rsidP="00C95AF8">
                            <w:r>
                              <w:t>Bastien aura 12 billes.</w:t>
                            </w:r>
                          </w:p>
                          <w:p w14:paraId="30C4B075" w14:textId="77777777" w:rsidR="00C95AF8" w:rsidRDefault="00C95AF8" w:rsidP="00C95AF8">
                            <w:r>
                              <w:t>Mounia aura 12 billes.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74" o:spid="_x0000_s1030" type="#_x0000_t202" style="position:absolute;left:0;text-align:left;margin-left:18pt;margin-top:4.8pt;width:234pt;height:90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" fillcolor="white [3201]" strokecolor="#9bbb59 [3206]" strokeweight="2pt">
                <v:textbox>
                  <w:txbxContent>
                    <w:p w14:paraId="0FE1CE85" w14:textId="77777777" w:rsidR="00C95AF8" w:rsidRPr="00194224" w:rsidRDefault="00C95AF8" w:rsidP="00C95AF8">
                      <w:pPr>
                        <w:rPr>
                          <w:u w:val="single"/>
                        </w:rPr>
                      </w:pPr>
                      <w:r w:rsidRPr="00194224">
                        <w:rPr>
                          <w:u w:val="single"/>
                        </w:rPr>
                        <w:t>Réponses :</w:t>
                      </w:r>
                    </w:p>
                    <w:p w14:paraId="64BC8EF1" w14:textId="77777777" w:rsidR="00C95AF8" w:rsidRDefault="00C95AF8" w:rsidP="00C95AF8">
                      <w:r>
                        <w:t>Bastien aura 12 billes.</w:t>
                      </w:r>
                    </w:p>
                    <w:p w14:paraId="30C4B075" w14:textId="77777777" w:rsidR="00C95AF8" w:rsidRDefault="00C95AF8" w:rsidP="00C95AF8">
                      <w:r>
                        <w:t>Mounia aura 12 billes.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5488C55" w14:textId="77777777" w:rsidR="00C95AF8" w:rsidRDefault="00C95AF8" w:rsidP="00C95AF8">
      <w:pPr>
        <w:ind w:left="360"/>
        <w:rPr>
          <w:rFonts w:ascii="Ubuntu" w:eastAsia="Times New Roman" w:hAnsi="Ubuntu"/>
          <w:color w:val="333333"/>
          <w:sz w:val="28"/>
          <w:szCs w:val="28"/>
        </w:rPr>
      </w:pPr>
    </w:p>
    <w:p w14:paraId="2B3C7665" w14:textId="77777777" w:rsidR="00C95AF8" w:rsidRDefault="00C95AF8" w:rsidP="00C95AF8">
      <w:pPr>
        <w:ind w:left="360"/>
        <w:rPr>
          <w:rFonts w:ascii="Ubuntu" w:eastAsia="Times New Roman" w:hAnsi="Ubuntu"/>
          <w:color w:val="333333"/>
          <w:sz w:val="28"/>
          <w:szCs w:val="28"/>
        </w:rPr>
      </w:pPr>
    </w:p>
    <w:p w14:paraId="4996BF2E" w14:textId="77777777" w:rsidR="00C95AF8" w:rsidRDefault="00C95AF8" w:rsidP="00C95AF8">
      <w:pPr>
        <w:ind w:left="360"/>
        <w:rPr>
          <w:rFonts w:ascii="Ubuntu" w:eastAsia="Times New Roman" w:hAnsi="Ubuntu"/>
          <w:color w:val="333333"/>
          <w:sz w:val="28"/>
          <w:szCs w:val="28"/>
        </w:rPr>
      </w:pPr>
    </w:p>
    <w:p w14:paraId="37313448" w14:textId="77777777" w:rsidR="00C95AF8" w:rsidRDefault="00C95AF8" w:rsidP="00C95AF8">
      <w:pPr>
        <w:ind w:left="360"/>
        <w:rPr>
          <w:rFonts w:ascii="Ubuntu" w:eastAsia="Times New Roman" w:hAnsi="Ubuntu"/>
          <w:color w:val="333333"/>
          <w:sz w:val="28"/>
          <w:szCs w:val="28"/>
        </w:rPr>
      </w:pPr>
    </w:p>
    <w:p w14:paraId="75AF8F8F" w14:textId="77777777" w:rsidR="00C95AF8" w:rsidRDefault="00C95AF8" w:rsidP="00C95AF8">
      <w:pPr>
        <w:ind w:left="360"/>
        <w:rPr>
          <w:rFonts w:ascii="Ubuntu" w:eastAsia="Times New Roman" w:hAnsi="Ubuntu"/>
          <w:color w:val="333333"/>
          <w:sz w:val="28"/>
          <w:szCs w:val="28"/>
        </w:rPr>
      </w:pPr>
    </w:p>
    <w:p w14:paraId="6B23663F" w14:textId="77777777" w:rsidR="00C95AF8" w:rsidRDefault="00C95AF8" w:rsidP="00C95AF8">
      <w:pPr>
        <w:ind w:left="360"/>
        <w:rPr>
          <w:rFonts w:ascii="Ubuntu" w:eastAsia="Times New Roman" w:hAnsi="Ubuntu"/>
          <w:color w:val="333333"/>
          <w:sz w:val="28"/>
          <w:szCs w:val="28"/>
        </w:rPr>
      </w:pPr>
    </w:p>
    <w:p w14:paraId="70E955AC" w14:textId="0831EC36" w:rsidR="003459AC" w:rsidRPr="00460D04" w:rsidRDefault="003459AC" w:rsidP="003459AC">
      <w:pPr>
        <w:rPr>
          <w:b/>
          <w:sz w:val="32"/>
          <w:szCs w:val="32"/>
          <w:u w:val="single"/>
        </w:rPr>
      </w:pPr>
    </w:p>
    <w:p w14:paraId="7A7D1A0A" w14:textId="57763F7F" w:rsidR="004338E4" w:rsidRDefault="00460D04" w:rsidP="00CC75BD">
      <w:pPr>
        <w:tabs>
          <w:tab w:val="left" w:pos="-567"/>
        </w:tabs>
        <w:jc w:val="both"/>
        <w:rPr>
          <w:b/>
          <w:sz w:val="36"/>
          <w:szCs w:val="36"/>
          <w:highlight w:val="yellow"/>
        </w:rPr>
      </w:pPr>
      <w:r>
        <w:rPr>
          <w:b/>
          <w:sz w:val="36"/>
          <w:szCs w:val="36"/>
          <w:highlight w:val="yellow"/>
          <w:u w:val="single"/>
        </w:rPr>
        <w:t>Temps 3</w:t>
      </w:r>
      <w:r w:rsidR="00F92CFA">
        <w:rPr>
          <w:b/>
          <w:sz w:val="36"/>
          <w:szCs w:val="36"/>
          <w:highlight w:val="yellow"/>
          <w:u w:val="single"/>
        </w:rPr>
        <w:t xml:space="preserve"> (environ 30</w:t>
      </w:r>
      <w:r w:rsidR="003D5C1B" w:rsidRPr="00DC1C88">
        <w:rPr>
          <w:b/>
          <w:sz w:val="36"/>
          <w:szCs w:val="36"/>
          <w:highlight w:val="yellow"/>
          <w:u w:val="single"/>
        </w:rPr>
        <w:t xml:space="preserve"> minutes) </w:t>
      </w:r>
      <w:r w:rsidR="003D5C1B" w:rsidRPr="00DC1C88">
        <w:rPr>
          <w:b/>
          <w:sz w:val="36"/>
          <w:szCs w:val="36"/>
          <w:highlight w:val="yellow"/>
        </w:rPr>
        <w:t xml:space="preserve"> </w:t>
      </w:r>
    </w:p>
    <w:p w14:paraId="7DF68209" w14:textId="2A9F7CB5" w:rsidR="0014430E" w:rsidRDefault="003D5C1B" w:rsidP="0014430E">
      <w:pPr>
        <w:tabs>
          <w:tab w:val="left" w:pos="3407"/>
        </w:tabs>
        <w:rPr>
          <w:color w:val="215868" w:themeColor="accent5" w:themeShade="80"/>
          <w:sz w:val="32"/>
          <w:szCs w:val="32"/>
          <w:u w:val="single"/>
        </w:rPr>
      </w:pPr>
      <w:r w:rsidRPr="00DC1C88">
        <w:rPr>
          <w:b/>
          <w:sz w:val="36"/>
          <w:szCs w:val="36"/>
          <w:highlight w:val="yellow"/>
        </w:rPr>
        <w:t xml:space="preserve"> </w:t>
      </w:r>
      <w:proofErr w:type="gramStart"/>
      <w:r w:rsidR="00F92CFA">
        <w:rPr>
          <w:sz w:val="36"/>
          <w:szCs w:val="36"/>
          <w:highlight w:val="yellow"/>
          <w:u w:val="single"/>
        </w:rPr>
        <w:t>lecture</w:t>
      </w:r>
      <w:proofErr w:type="gramEnd"/>
      <w:r w:rsidR="00F92CFA">
        <w:rPr>
          <w:sz w:val="36"/>
          <w:szCs w:val="36"/>
          <w:highlight w:val="yellow"/>
          <w:u w:val="single"/>
        </w:rPr>
        <w:t xml:space="preserve"> compréhension</w:t>
      </w:r>
      <w:r w:rsidR="0055346E">
        <w:rPr>
          <w:sz w:val="36"/>
          <w:szCs w:val="36"/>
          <w:u w:val="single"/>
        </w:rPr>
        <w:t xml:space="preserve"> </w:t>
      </w:r>
      <w:r w:rsidR="0014430E" w:rsidRPr="00C761B6">
        <w:rPr>
          <w:color w:val="215868" w:themeColor="accent5" w:themeShade="80"/>
          <w:sz w:val="32"/>
          <w:szCs w:val="32"/>
          <w:u w:val="single"/>
        </w:rPr>
        <w:t xml:space="preserve"> Souvenirs de Gibraltar épisode</w:t>
      </w:r>
      <w:r w:rsidR="0014430E">
        <w:rPr>
          <w:color w:val="215868" w:themeColor="accent5" w:themeShade="80"/>
          <w:sz w:val="32"/>
          <w:szCs w:val="32"/>
          <w:u w:val="single"/>
        </w:rPr>
        <w:t xml:space="preserve"> 7</w:t>
      </w:r>
    </w:p>
    <w:p w14:paraId="43800033" w14:textId="77777777" w:rsidR="00246BC8" w:rsidRDefault="00246BC8" w:rsidP="0014430E">
      <w:pPr>
        <w:tabs>
          <w:tab w:val="left" w:pos="3407"/>
        </w:tabs>
        <w:rPr>
          <w:color w:val="215868" w:themeColor="accent5" w:themeShade="80"/>
          <w:sz w:val="32"/>
          <w:szCs w:val="32"/>
          <w:u w:val="single"/>
        </w:rPr>
      </w:pPr>
    </w:p>
    <w:p w14:paraId="74E78A1A" w14:textId="77777777" w:rsidR="0014430E" w:rsidRDefault="0014430E" w:rsidP="0014430E">
      <w:pPr>
        <w:tabs>
          <w:tab w:val="left" w:pos="3407"/>
        </w:tabs>
        <w:rPr>
          <w:color w:val="215868" w:themeColor="accent5" w:themeShade="80"/>
          <w:sz w:val="32"/>
          <w:szCs w:val="32"/>
          <w:u w:val="single"/>
        </w:rPr>
      </w:pPr>
      <w:r>
        <w:rPr>
          <w:color w:val="215868" w:themeColor="accent5" w:themeShade="80"/>
          <w:sz w:val="32"/>
          <w:szCs w:val="32"/>
          <w:u w:val="single"/>
        </w:rPr>
        <w:t>Découvrons la suite de l’histoire :</w:t>
      </w:r>
    </w:p>
    <w:p w14:paraId="20947334" w14:textId="77777777" w:rsidR="00246BC8" w:rsidRDefault="00246BC8" w:rsidP="0014430E">
      <w:pPr>
        <w:tabs>
          <w:tab w:val="left" w:pos="3407"/>
        </w:tabs>
        <w:rPr>
          <w:color w:val="215868" w:themeColor="accent5" w:themeShade="80"/>
          <w:sz w:val="32"/>
          <w:szCs w:val="32"/>
          <w:u w:val="single"/>
        </w:rPr>
      </w:pPr>
    </w:p>
    <w:p w14:paraId="71AA0AF1" w14:textId="146CF547" w:rsidR="0014430E" w:rsidRDefault="0014430E" w:rsidP="0014430E">
      <w:pPr>
        <w:tabs>
          <w:tab w:val="left" w:pos="3407"/>
        </w:tabs>
        <w:rPr>
          <w:color w:val="215868" w:themeColor="accent5" w:themeShade="80"/>
          <w:sz w:val="32"/>
          <w:szCs w:val="32"/>
          <w:u w:val="single"/>
        </w:rPr>
      </w:pPr>
      <w:r>
        <w:rPr>
          <w:noProof/>
          <w:color w:val="215868" w:themeColor="accent5" w:themeShade="8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6D6F00" wp14:editId="32EB5292">
                <wp:simplePos x="0" y="0"/>
                <wp:positionH relativeFrom="column">
                  <wp:posOffset>3159760</wp:posOffset>
                </wp:positionH>
                <wp:positionV relativeFrom="paragraph">
                  <wp:posOffset>6350</wp:posOffset>
                </wp:positionV>
                <wp:extent cx="3281680" cy="1824355"/>
                <wp:effectExtent l="10160" t="12700" r="48260" b="67945"/>
                <wp:wrapNone/>
                <wp:docPr id="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81680" cy="1824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AA64238" w14:textId="77777777" w:rsidR="0014430E" w:rsidRDefault="0014430E" w:rsidP="0014430E">
                            <w:r>
                              <w:t>Que fait Papy ? A ton avis, que ressent-il ?</w:t>
                            </w:r>
                          </w:p>
                          <w:p w14:paraId="2747053C" w14:textId="77777777" w:rsidR="0014430E" w:rsidRDefault="0014430E" w:rsidP="0014430E">
                            <w:r>
                              <w:t>Que va-t-il faire de son ours ? Le laisser ? Le reprendre ? Le donner à Gaufrette ?</w:t>
                            </w:r>
                          </w:p>
                          <w:p w14:paraId="6AA08CAF" w14:textId="77777777" w:rsidR="0014430E" w:rsidRDefault="0014430E" w:rsidP="0014430E">
                            <w:r>
                              <w:t>A ton avis, que ressent Gaufrette ? Si tu étais à sa place, aimerais-tu récupérer l’ours 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1" style="position:absolute;margin-left:248.8pt;margin-top:.5pt;width:258.4pt;height:143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14:paraId="0AA64238" w14:textId="77777777" w:rsidR="0014430E" w:rsidRDefault="0014430E" w:rsidP="0014430E">
                      <w:r>
                        <w:t>Que fait Papy ? A ton avis, que ressent-il ?</w:t>
                      </w:r>
                    </w:p>
                    <w:p w14:paraId="2747053C" w14:textId="77777777" w:rsidR="0014430E" w:rsidRDefault="0014430E" w:rsidP="0014430E">
                      <w:r>
                        <w:t>Que va-t-il faire de son ours ? Le laisser ? Le reprendre ? Le donner à Gaufrette ?</w:t>
                      </w:r>
                    </w:p>
                    <w:p w14:paraId="6AA08CAF" w14:textId="77777777" w:rsidR="0014430E" w:rsidRDefault="0014430E" w:rsidP="0014430E">
                      <w:r>
                        <w:t>A ton avis, que ressent Gaufrette ? Si tu étais à sa place, aimerais-tu récupérer l’ours ?</w:t>
                      </w:r>
                    </w:p>
                  </w:txbxContent>
                </v:textbox>
              </v:roundrect>
            </w:pict>
          </mc:Fallback>
        </mc:AlternateContent>
      </w:r>
      <w:r w:rsidRPr="00175FB1">
        <w:rPr>
          <w:noProof/>
          <w:color w:val="215868" w:themeColor="accent5" w:themeShade="80"/>
          <w:sz w:val="32"/>
          <w:szCs w:val="32"/>
        </w:rPr>
        <w:drawing>
          <wp:inline distT="0" distB="0" distL="0" distR="0" wp14:anchorId="4D4AFC08" wp14:editId="50B3A4F5">
            <wp:extent cx="2696854" cy="2818045"/>
            <wp:effectExtent l="19050" t="0" r="8246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9122" t="24670" r="46787" b="13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54" cy="281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72B75D" w14:textId="77777777" w:rsidR="0014430E" w:rsidRDefault="0014430E" w:rsidP="0014430E">
      <w:pPr>
        <w:tabs>
          <w:tab w:val="left" w:pos="3407"/>
        </w:tabs>
        <w:rPr>
          <w:rFonts w:ascii="Arial" w:hAnsi="Arial" w:cs="Arial"/>
          <w:u w:val="single"/>
        </w:rPr>
      </w:pPr>
    </w:p>
    <w:p w14:paraId="02F12F59" w14:textId="77777777" w:rsidR="0014430E" w:rsidRDefault="0014430E" w:rsidP="0014430E">
      <w:pPr>
        <w:tabs>
          <w:tab w:val="left" w:pos="3407"/>
        </w:tabs>
        <w:rPr>
          <w:rFonts w:ascii="Arial" w:hAnsi="Arial" w:cs="Arial"/>
          <w:u w:val="single"/>
        </w:rPr>
      </w:pPr>
    </w:p>
    <w:p w14:paraId="79B22486" w14:textId="77777777" w:rsidR="0014430E" w:rsidRDefault="0014430E" w:rsidP="0014430E">
      <w:pPr>
        <w:tabs>
          <w:tab w:val="left" w:pos="3407"/>
        </w:tabs>
        <w:rPr>
          <w:rFonts w:ascii="Arial" w:hAnsi="Arial" w:cs="Arial"/>
          <w:u w:val="single"/>
        </w:rPr>
      </w:pPr>
    </w:p>
    <w:p w14:paraId="4230158E" w14:textId="77777777" w:rsidR="0014430E" w:rsidRPr="008E39BD" w:rsidRDefault="0014430E" w:rsidP="0014430E">
      <w:pPr>
        <w:tabs>
          <w:tab w:val="left" w:pos="3407"/>
        </w:tabs>
        <w:rPr>
          <w:rFonts w:ascii="Arial" w:hAnsi="Arial" w:cs="Arial"/>
          <w:u w:val="single"/>
        </w:rPr>
      </w:pPr>
      <w:r w:rsidRPr="008E39BD">
        <w:rPr>
          <w:rFonts w:ascii="Arial" w:hAnsi="Arial" w:cs="Arial"/>
          <w:u w:val="single"/>
        </w:rPr>
        <w:t xml:space="preserve">Lis le texte : </w:t>
      </w:r>
    </w:p>
    <w:p w14:paraId="49B7B024" w14:textId="330A7305" w:rsidR="0014430E" w:rsidRDefault="00246BC8" w:rsidP="0014430E">
      <w:pPr>
        <w:tabs>
          <w:tab w:val="left" w:pos="3407"/>
        </w:tabs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482079" wp14:editId="08CB7705">
                <wp:simplePos x="0" y="0"/>
                <wp:positionH relativeFrom="column">
                  <wp:posOffset>0</wp:posOffset>
                </wp:positionH>
                <wp:positionV relativeFrom="paragraph">
                  <wp:posOffset>166370</wp:posOffset>
                </wp:positionV>
                <wp:extent cx="6393815" cy="1228090"/>
                <wp:effectExtent l="0" t="0" r="32385" b="1651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3815" cy="122809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E7E02A2" w14:textId="77777777" w:rsidR="0014430E" w:rsidRPr="00DE6AE2" w:rsidRDefault="0014430E" w:rsidP="0014430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C’est a</w:t>
                            </w:r>
                            <w:r w:rsidRPr="00DE6AE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lor</w:t>
                            </w:r>
                            <w:r w:rsidRPr="00840234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qu’un mon</w:t>
                            </w:r>
                            <w:r w:rsidRPr="00DE6AE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sieur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est a</w:t>
                            </w:r>
                            <w:r w:rsidRPr="00DE6AE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rri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vé. Très joyeux, très bavard.       Il a </w:t>
                            </w:r>
                            <w:r w:rsidRPr="00840234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ou</w:t>
                            </w:r>
                            <w:r w:rsidRPr="00840234">
                              <w:rPr>
                                <w:rFonts w:ascii="Arial" w:hAnsi="Arial" w:cs="Arial"/>
                                <w:b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ver</w:t>
                            </w:r>
                            <w:r w:rsidRPr="00840234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t l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 vi</w:t>
                            </w:r>
                            <w:r w:rsidRPr="00DE6AE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tri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ne et Pa</w:t>
                            </w:r>
                            <w:r w:rsidRPr="00DE6AE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py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a au</w:t>
                            </w:r>
                            <w:r w:rsidRPr="00DE6AE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ssi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tô</w:t>
                            </w:r>
                            <w:r w:rsidRPr="00840234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pri</w:t>
                            </w:r>
                            <w:r w:rsidRPr="00840234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 xml:space="preserve">s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Gi</w:t>
                            </w:r>
                            <w:r w:rsidRPr="00DE6AE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bral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tar, il </w:t>
                            </w:r>
                            <w:r w:rsidRPr="005712C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l’a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pre</w:t>
                            </w:r>
                            <w:r w:rsidRPr="005712C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ssé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con</w:t>
                            </w:r>
                            <w:r w:rsidRPr="005712C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tre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sa jou</w:t>
                            </w:r>
                            <w:r w:rsidRPr="00840234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, il a en</w:t>
                            </w:r>
                            <w:r w:rsidRPr="005712C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foui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sa </w:t>
                            </w:r>
                            <w:r w:rsidRPr="005712C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tê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te dan</w:t>
                            </w:r>
                            <w:r w:rsidRPr="00840234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son cou. J’ai bien vu qu’il </w:t>
                            </w:r>
                            <w:r w:rsidRPr="0041027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trem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blai</w:t>
                            </w:r>
                            <w:r w:rsidRPr="00410273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un peu. Pui</w:t>
                            </w:r>
                            <w:r w:rsidRPr="00840234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il me </w:t>
                            </w:r>
                            <w:r w:rsidRPr="005712C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l’a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do</w:t>
                            </w:r>
                            <w:r w:rsidRPr="005712C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nné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.                                                                             </w:t>
                            </w:r>
                          </w:p>
                          <w:p w14:paraId="43380327" w14:textId="77777777" w:rsidR="0014430E" w:rsidRDefault="0014430E" w:rsidP="001443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32" style="position:absolute;margin-left:0;margin-top:13.1pt;width:503.45pt;height:96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" fillcolor="white [3201]" strokecolor="#f79646 [3209]" strokeweight="2.5pt">
                <v:shadow color="#868686" opacity="49150f"/>
                <v:textbox>
                  <w:txbxContent>
                    <w:p w14:paraId="7E7E02A2" w14:textId="77777777" w:rsidR="0014430E" w:rsidRPr="00DE6AE2" w:rsidRDefault="0014430E" w:rsidP="0014430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C’est a</w:t>
                      </w:r>
                      <w:r w:rsidRPr="00DE6AE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lor</w:t>
                      </w:r>
                      <w:r w:rsidRPr="00840234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qu’un mon</w:t>
                      </w:r>
                      <w:r w:rsidRPr="00DE6AE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sieur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est a</w:t>
                      </w:r>
                      <w:r w:rsidRPr="00DE6AE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rri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vé. Très joyeux, très bavard.       Il a </w:t>
                      </w:r>
                      <w:r w:rsidRPr="00840234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ou</w:t>
                      </w:r>
                      <w:r w:rsidRPr="00840234">
                        <w:rPr>
                          <w:rFonts w:ascii="Arial" w:hAnsi="Arial" w:cs="Arial"/>
                          <w:b/>
                          <w:color w:val="808080" w:themeColor="background1" w:themeShade="80"/>
                          <w:sz w:val="32"/>
                          <w:szCs w:val="32"/>
                        </w:rPr>
                        <w:t>ver</w:t>
                      </w:r>
                      <w:r w:rsidRPr="00840234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t l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a vi</w:t>
                      </w:r>
                      <w:r w:rsidRPr="00DE6AE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tri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ne et Pa</w:t>
                      </w:r>
                      <w:r w:rsidRPr="00DE6AE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py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a au</w:t>
                      </w:r>
                      <w:r w:rsidRPr="00DE6AE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ssi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tô</w:t>
                      </w:r>
                      <w:r w:rsidRPr="00840234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pri</w:t>
                      </w:r>
                      <w:r w:rsidRPr="00840234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 xml:space="preserve">s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Gi</w:t>
                      </w:r>
                      <w:r w:rsidRPr="00DE6AE2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bral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tar, il </w:t>
                      </w:r>
                      <w:r w:rsidRPr="005712C0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l’a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pre</w:t>
                      </w:r>
                      <w:r w:rsidRPr="005712C0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ssé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con</w:t>
                      </w:r>
                      <w:r w:rsidRPr="005712C0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tre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sa jou</w:t>
                      </w:r>
                      <w:r w:rsidRPr="00840234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, il a en</w:t>
                      </w:r>
                      <w:r w:rsidRPr="005712C0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foui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sa </w:t>
                      </w:r>
                      <w:r w:rsidRPr="005712C0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tê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te dan</w:t>
                      </w:r>
                      <w:r w:rsidRPr="00840234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son cou. J’ai bien vu qu’il </w:t>
                      </w:r>
                      <w:r w:rsidRPr="00410273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trem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blai</w:t>
                      </w:r>
                      <w:r w:rsidRPr="00410273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un peu. Pui</w:t>
                      </w:r>
                      <w:r w:rsidRPr="00840234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il me </w:t>
                      </w:r>
                      <w:r w:rsidRPr="005712C0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l’a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do</w:t>
                      </w:r>
                      <w:r w:rsidRPr="005712C0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nné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.                                                                             </w:t>
                      </w:r>
                    </w:p>
                    <w:p w14:paraId="43380327" w14:textId="77777777" w:rsidR="0014430E" w:rsidRDefault="0014430E" w:rsidP="0014430E"/>
                  </w:txbxContent>
                </v:textbox>
              </v:rect>
            </w:pict>
          </mc:Fallback>
        </mc:AlternateContent>
      </w:r>
    </w:p>
    <w:p w14:paraId="26ED40D4" w14:textId="77777777" w:rsidR="0014430E" w:rsidRPr="008E39BD" w:rsidRDefault="0014430E" w:rsidP="0014430E">
      <w:pPr>
        <w:rPr>
          <w:rFonts w:ascii="Arial" w:hAnsi="Arial" w:cs="Arial"/>
        </w:rPr>
      </w:pPr>
    </w:p>
    <w:p w14:paraId="76DCC022" w14:textId="77777777" w:rsidR="0014430E" w:rsidRPr="008E39BD" w:rsidRDefault="0014430E" w:rsidP="0014430E">
      <w:pPr>
        <w:rPr>
          <w:rFonts w:ascii="Arial" w:hAnsi="Arial" w:cs="Arial"/>
        </w:rPr>
      </w:pPr>
    </w:p>
    <w:p w14:paraId="0DC3BE42" w14:textId="77777777" w:rsidR="0014430E" w:rsidRPr="008E39BD" w:rsidRDefault="0014430E" w:rsidP="0014430E">
      <w:pPr>
        <w:rPr>
          <w:rFonts w:ascii="Arial" w:hAnsi="Arial" w:cs="Arial"/>
        </w:rPr>
      </w:pPr>
    </w:p>
    <w:p w14:paraId="29669EA7" w14:textId="77777777" w:rsidR="0014430E" w:rsidRDefault="0014430E" w:rsidP="0014430E">
      <w:pPr>
        <w:rPr>
          <w:rFonts w:ascii="Arial" w:hAnsi="Arial" w:cs="Arial"/>
        </w:rPr>
      </w:pPr>
    </w:p>
    <w:p w14:paraId="3822561B" w14:textId="77777777" w:rsidR="00246BC8" w:rsidRDefault="00246BC8" w:rsidP="0014430E">
      <w:pPr>
        <w:rPr>
          <w:rFonts w:ascii="Arial" w:hAnsi="Arial" w:cs="Arial"/>
        </w:rPr>
      </w:pPr>
    </w:p>
    <w:p w14:paraId="184E0D3F" w14:textId="77777777" w:rsidR="00246BC8" w:rsidRDefault="00246BC8" w:rsidP="0014430E">
      <w:pPr>
        <w:rPr>
          <w:rFonts w:ascii="Arial" w:hAnsi="Arial" w:cs="Arial"/>
        </w:rPr>
      </w:pPr>
    </w:p>
    <w:p w14:paraId="055EEFA6" w14:textId="77777777" w:rsidR="00246BC8" w:rsidRDefault="00246BC8" w:rsidP="0014430E">
      <w:pPr>
        <w:rPr>
          <w:rFonts w:ascii="Arial" w:hAnsi="Arial" w:cs="Arial"/>
        </w:rPr>
      </w:pPr>
    </w:p>
    <w:p w14:paraId="261C6AE7" w14:textId="77777777" w:rsidR="00246BC8" w:rsidRDefault="00246BC8" w:rsidP="0014430E">
      <w:pPr>
        <w:rPr>
          <w:rFonts w:ascii="Arial" w:hAnsi="Arial" w:cs="Arial"/>
        </w:rPr>
      </w:pPr>
    </w:p>
    <w:p w14:paraId="2B3DF137" w14:textId="77777777" w:rsidR="00246BC8" w:rsidRDefault="00246BC8" w:rsidP="0014430E">
      <w:pPr>
        <w:rPr>
          <w:rFonts w:ascii="Arial" w:hAnsi="Arial" w:cs="Arial"/>
        </w:rPr>
      </w:pPr>
    </w:p>
    <w:p w14:paraId="60E13ABE" w14:textId="77777777" w:rsidR="0014430E" w:rsidRPr="008E39BD" w:rsidRDefault="0014430E" w:rsidP="0014430E">
      <w:pPr>
        <w:rPr>
          <w:rFonts w:ascii="Arial" w:hAnsi="Arial" w:cs="Arial"/>
          <w:i/>
          <w:color w:val="E36C0A" w:themeColor="accent6" w:themeShade="BF"/>
          <w:sz w:val="18"/>
          <w:szCs w:val="18"/>
        </w:rPr>
      </w:pPr>
      <w:r>
        <w:rPr>
          <w:rFonts w:ascii="Arial" w:hAnsi="Arial" w:cs="Arial"/>
        </w:rPr>
        <w:t xml:space="preserve">Rappelle-toi : où sont Papy et Gaufrette ? </w:t>
      </w:r>
      <w:r w:rsidRPr="008E39BD">
        <w:rPr>
          <w:rFonts w:ascii="Arial" w:hAnsi="Arial" w:cs="Arial"/>
          <w:i/>
          <w:color w:val="E36C0A" w:themeColor="accent6" w:themeShade="BF"/>
          <w:sz w:val="18"/>
          <w:szCs w:val="18"/>
        </w:rPr>
        <w:t>Ils sont à la mairie.</w:t>
      </w:r>
    </w:p>
    <w:p w14:paraId="3B976F34" w14:textId="77777777" w:rsidR="0014430E" w:rsidRPr="008E39BD" w:rsidRDefault="0014430E" w:rsidP="0014430E">
      <w:pPr>
        <w:rPr>
          <w:rFonts w:ascii="Arial" w:hAnsi="Arial" w:cs="Arial"/>
          <w:i/>
          <w:color w:val="E36C0A" w:themeColor="accent6" w:themeShade="BF"/>
          <w:sz w:val="20"/>
          <w:szCs w:val="20"/>
        </w:rPr>
      </w:pPr>
      <w:r>
        <w:rPr>
          <w:rFonts w:ascii="Arial" w:hAnsi="Arial" w:cs="Arial"/>
        </w:rPr>
        <w:t xml:space="preserve">A ton avis, qui est le monsieur qui arrive ? </w:t>
      </w:r>
      <w:r w:rsidRPr="008E39BD">
        <w:rPr>
          <w:rFonts w:ascii="Arial" w:hAnsi="Arial" w:cs="Arial"/>
          <w:i/>
          <w:color w:val="E36C0A" w:themeColor="accent6" w:themeShade="BF"/>
          <w:sz w:val="20"/>
          <w:szCs w:val="20"/>
        </w:rPr>
        <w:t xml:space="preserve">C’est le maire. </w:t>
      </w:r>
    </w:p>
    <w:p w14:paraId="3B91F21C" w14:textId="77777777" w:rsidR="0014430E" w:rsidRPr="008E39BD" w:rsidRDefault="0014430E" w:rsidP="0014430E">
      <w:pPr>
        <w:rPr>
          <w:rFonts w:ascii="Arial" w:hAnsi="Arial" w:cs="Arial"/>
          <w:i/>
          <w:color w:val="E36C0A" w:themeColor="accent6" w:themeShade="BF"/>
          <w:sz w:val="20"/>
          <w:szCs w:val="20"/>
        </w:rPr>
      </w:pPr>
      <w:r>
        <w:rPr>
          <w:rFonts w:ascii="Arial" w:hAnsi="Arial" w:cs="Arial"/>
        </w:rPr>
        <w:t xml:space="preserve">Que fait Papy lorsqu’il retrouve son ours ? </w:t>
      </w:r>
      <w:r w:rsidRPr="008E39BD">
        <w:rPr>
          <w:rFonts w:ascii="Arial" w:hAnsi="Arial" w:cs="Arial"/>
          <w:i/>
          <w:color w:val="E36C0A" w:themeColor="accent6" w:themeShade="BF"/>
          <w:sz w:val="20"/>
          <w:szCs w:val="20"/>
        </w:rPr>
        <w:t>Il le presse contre sa joue et il enfouit sa tête dans son cou.</w:t>
      </w:r>
    </w:p>
    <w:p w14:paraId="6901FC4D" w14:textId="2D3855A6" w:rsidR="0014430E" w:rsidRDefault="0014430E" w:rsidP="0014430E">
      <w:pPr>
        <w:rPr>
          <w:rFonts w:ascii="Arial" w:hAnsi="Arial" w:cs="Arial"/>
          <w:i/>
          <w:color w:val="E36C0A" w:themeColor="accent6" w:themeShade="BF"/>
          <w:sz w:val="20"/>
          <w:szCs w:val="20"/>
        </w:rPr>
      </w:pPr>
      <w:r>
        <w:rPr>
          <w:rFonts w:ascii="Arial" w:hAnsi="Arial" w:cs="Arial"/>
        </w:rPr>
        <w:t xml:space="preserve">A ton avis, pourquoi fait-il cela ? </w:t>
      </w:r>
      <w:r w:rsidRPr="008E39BD">
        <w:rPr>
          <w:rFonts w:ascii="Arial" w:hAnsi="Arial" w:cs="Arial"/>
          <w:i/>
          <w:color w:val="E36C0A" w:themeColor="accent6" w:themeShade="BF"/>
          <w:sz w:val="20"/>
          <w:szCs w:val="20"/>
        </w:rPr>
        <w:t>Papy presse l’ours contre sa joue pour faire com</w:t>
      </w:r>
      <w:r>
        <w:rPr>
          <w:rFonts w:ascii="Arial" w:hAnsi="Arial" w:cs="Arial"/>
          <w:i/>
          <w:color w:val="E36C0A" w:themeColor="accent6" w:themeShade="BF"/>
          <w:sz w:val="20"/>
          <w:szCs w:val="20"/>
        </w:rPr>
        <w:t>me quand il était petit et pour retrouver son odeur.</w:t>
      </w:r>
    </w:p>
    <w:p w14:paraId="0C3917E7" w14:textId="77777777" w:rsidR="0014430E" w:rsidRDefault="0014430E" w:rsidP="0014430E">
      <w:pPr>
        <w:rPr>
          <w:rFonts w:ascii="Arial" w:hAnsi="Arial" w:cs="Arial"/>
        </w:rPr>
      </w:pPr>
      <w:r>
        <w:rPr>
          <w:rFonts w:ascii="Arial" w:hAnsi="Arial" w:cs="Arial"/>
        </w:rPr>
        <w:t xml:space="preserve">Comment voit-on que Papy est ému de retrouver son ours ? </w:t>
      </w:r>
      <w:r w:rsidRPr="00410273">
        <w:rPr>
          <w:rFonts w:ascii="Arial" w:hAnsi="Arial" w:cs="Arial"/>
          <w:i/>
          <w:color w:val="E36C0A" w:themeColor="accent6" w:themeShade="BF"/>
          <w:sz w:val="20"/>
          <w:szCs w:val="20"/>
        </w:rPr>
        <w:t>Il tremble un peu</w:t>
      </w:r>
      <w:r>
        <w:rPr>
          <w:rFonts w:ascii="Arial" w:hAnsi="Arial" w:cs="Arial"/>
        </w:rPr>
        <w:t>.</w:t>
      </w:r>
    </w:p>
    <w:p w14:paraId="0556AB0D" w14:textId="77777777" w:rsidR="0014430E" w:rsidRDefault="0014430E" w:rsidP="0014430E">
      <w:pPr>
        <w:rPr>
          <w:rFonts w:ascii="Arial" w:hAnsi="Arial" w:cs="Arial"/>
          <w:i/>
          <w:color w:val="E36C0A" w:themeColor="accent6" w:themeShade="BF"/>
          <w:sz w:val="20"/>
          <w:szCs w:val="20"/>
        </w:rPr>
      </w:pPr>
      <w:r>
        <w:rPr>
          <w:rFonts w:ascii="Arial" w:hAnsi="Arial" w:cs="Arial"/>
        </w:rPr>
        <w:t xml:space="preserve">Que fait-il de l’ours ? </w:t>
      </w:r>
      <w:r w:rsidRPr="008E39BD">
        <w:rPr>
          <w:rFonts w:ascii="Arial" w:hAnsi="Arial" w:cs="Arial"/>
          <w:i/>
          <w:color w:val="E36C0A" w:themeColor="accent6" w:themeShade="BF"/>
          <w:sz w:val="20"/>
          <w:szCs w:val="20"/>
        </w:rPr>
        <w:t>Il le donne à Gaufrette.</w:t>
      </w:r>
    </w:p>
    <w:p w14:paraId="68ECB2B0" w14:textId="77777777" w:rsidR="0014430E" w:rsidRDefault="0014430E" w:rsidP="0014430E">
      <w:pPr>
        <w:rPr>
          <w:rFonts w:ascii="Arial" w:hAnsi="Arial" w:cs="Arial"/>
          <w:u w:val="single"/>
        </w:rPr>
      </w:pPr>
    </w:p>
    <w:p w14:paraId="5B900724" w14:textId="77777777" w:rsidR="0014430E" w:rsidRDefault="0014430E" w:rsidP="0014430E">
      <w:pPr>
        <w:rPr>
          <w:rFonts w:ascii="Arial" w:hAnsi="Arial" w:cs="Arial"/>
          <w:u w:val="single"/>
        </w:rPr>
      </w:pPr>
      <w:r w:rsidRPr="008E39BD">
        <w:rPr>
          <w:rFonts w:ascii="Arial" w:hAnsi="Arial" w:cs="Arial"/>
          <w:u w:val="single"/>
        </w:rPr>
        <w:t>Lis la suite de l’histoire :</w:t>
      </w:r>
    </w:p>
    <w:p w14:paraId="3F6EDDEC" w14:textId="7A5ED4C8" w:rsidR="0014430E" w:rsidRPr="008E39BD" w:rsidRDefault="0014430E" w:rsidP="0014430E">
      <w:pPr>
        <w:rPr>
          <w:rFonts w:ascii="Arial" w:hAnsi="Arial" w:cs="Arial"/>
          <w:u w:val="single"/>
        </w:rPr>
      </w:pPr>
    </w:p>
    <w:p w14:paraId="1B448B84" w14:textId="653A8C62" w:rsidR="0014430E" w:rsidRPr="008E39BD" w:rsidRDefault="00246BC8" w:rsidP="0014430E">
      <w:pPr>
        <w:rPr>
          <w:rFonts w:ascii="Arial" w:hAnsi="Arial" w:cs="Arial"/>
        </w:rPr>
      </w:pPr>
      <w:r>
        <w:rPr>
          <w:rFonts w:ascii="Arial" w:hAnsi="Arial" w:cs="Arial"/>
          <w:noProof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12BB1E" wp14:editId="12286598">
                <wp:simplePos x="0" y="0"/>
                <wp:positionH relativeFrom="column">
                  <wp:posOffset>114300</wp:posOffset>
                </wp:positionH>
                <wp:positionV relativeFrom="paragraph">
                  <wp:posOffset>158750</wp:posOffset>
                </wp:positionV>
                <wp:extent cx="5830570" cy="2969260"/>
                <wp:effectExtent l="0" t="0" r="36830" b="2794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30570" cy="29692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4BD2BAE" w14:textId="77777777" w:rsidR="0014430E" w:rsidRPr="00DE6AE2" w:rsidRDefault="0014430E" w:rsidP="0014430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Pr="008E39BD">
                              <w:rPr>
                                <w:rFonts w:ascii="Arial" w:hAnsi="Arial" w:cs="Arial"/>
                                <w:sz w:val="32"/>
                                <w:szCs w:val="32"/>
                                <w:highlight w:val="cyan"/>
                              </w:rPr>
                              <w:t>Est-ce que tu va</w:t>
                            </w:r>
                            <w:r w:rsidRPr="008E39BD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  <w:highlight w:val="cyan"/>
                              </w:rPr>
                              <w:t>s</w:t>
                            </w:r>
                            <w:r w:rsidRPr="008E39BD">
                              <w:rPr>
                                <w:rFonts w:ascii="Arial" w:hAnsi="Arial" w:cs="Arial"/>
                                <w:sz w:val="32"/>
                                <w:szCs w:val="32"/>
                                <w:highlight w:val="cyan"/>
                              </w:rPr>
                              <w:t xml:space="preserve"> </w:t>
                            </w:r>
                            <w:r w:rsidRPr="008E39BD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highlight w:val="cyan"/>
                              </w:rPr>
                              <w:t>l’ai</w:t>
                            </w:r>
                            <w:r w:rsidRPr="008E39BD">
                              <w:rPr>
                                <w:rFonts w:ascii="Arial" w:hAnsi="Arial" w:cs="Arial"/>
                                <w:sz w:val="32"/>
                                <w:szCs w:val="32"/>
                                <w:highlight w:val="cyan"/>
                              </w:rPr>
                              <w:t>mer au</w:t>
                            </w:r>
                            <w:r w:rsidRPr="008E39BD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highlight w:val="cyan"/>
                              </w:rPr>
                              <w:t>tan</w:t>
                            </w:r>
                            <w:r w:rsidRPr="008E39BD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  <w:highlight w:val="cyan"/>
                              </w:rPr>
                              <w:t>t</w:t>
                            </w:r>
                            <w:r w:rsidRPr="008E39BD">
                              <w:rPr>
                                <w:rFonts w:ascii="Arial" w:hAnsi="Arial" w:cs="Arial"/>
                                <w:sz w:val="32"/>
                                <w:szCs w:val="32"/>
                                <w:highlight w:val="cyan"/>
                              </w:rPr>
                              <w:t xml:space="preserve"> que Ma</w:t>
                            </w:r>
                            <w:r w:rsidRPr="008E39BD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highlight w:val="cyan"/>
                              </w:rPr>
                              <w:t>ria</w:t>
                            </w:r>
                            <w:r w:rsidRPr="008E39BD">
                              <w:rPr>
                                <w:rFonts w:ascii="Arial" w:hAnsi="Arial" w:cs="Arial"/>
                                <w:sz w:val="32"/>
                                <w:szCs w:val="32"/>
                                <w:highlight w:val="cyan"/>
                              </w:rPr>
                              <w:t xml:space="preserve"> et moi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 ?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m’a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de</w:t>
                            </w:r>
                            <w:r w:rsidRPr="005712C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man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dé Papy. J’ai ré</w:t>
                            </w:r>
                            <w:r w:rsidRPr="005712C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pon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du :                                                                                                - </w:t>
                            </w:r>
                            <w:r w:rsidRPr="008E39BD">
                              <w:rPr>
                                <w:rFonts w:ascii="Arial" w:hAnsi="Arial" w:cs="Arial"/>
                                <w:sz w:val="32"/>
                                <w:szCs w:val="32"/>
                                <w:highlight w:val="yellow"/>
                              </w:rPr>
                              <w:t>Je croi</w:t>
                            </w:r>
                            <w:r w:rsidRPr="008E39BD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  <w:highlight w:val="yellow"/>
                              </w:rPr>
                              <w:t xml:space="preserve">s </w:t>
                            </w:r>
                            <w:r w:rsidRPr="008E39BD">
                              <w:rPr>
                                <w:rFonts w:ascii="Arial" w:hAnsi="Arial" w:cs="Arial"/>
                                <w:sz w:val="32"/>
                                <w:szCs w:val="32"/>
                                <w:highlight w:val="yellow"/>
                              </w:rPr>
                              <w:t xml:space="preserve">que je </w:t>
                            </w:r>
                            <w:r w:rsidRPr="008E39BD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highlight w:val="yellow"/>
                              </w:rPr>
                              <w:t>l’ai</w:t>
                            </w:r>
                            <w:r w:rsidRPr="008E39BD">
                              <w:rPr>
                                <w:rFonts w:ascii="Arial" w:hAnsi="Arial" w:cs="Arial"/>
                                <w:sz w:val="32"/>
                                <w:szCs w:val="32"/>
                                <w:highlight w:val="yellow"/>
                              </w:rPr>
                              <w:t>me dé</w:t>
                            </w:r>
                            <w:r w:rsidRPr="008E39BD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highlight w:val="yellow"/>
                              </w:rPr>
                              <w:t>jà</w:t>
                            </w:r>
                            <w:r w:rsidRPr="008E39BD">
                              <w:rPr>
                                <w:rFonts w:ascii="Arial" w:hAnsi="Arial" w:cs="Arial"/>
                                <w:sz w:val="32"/>
                                <w:szCs w:val="32"/>
                                <w:highlight w:val="yellow"/>
                              </w:rPr>
                              <w:t xml:space="preserve"> un peu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 !  Pa</w:t>
                            </w:r>
                            <w:r w:rsidRPr="005712C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py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a lon</w:t>
                            </w:r>
                            <w:r w:rsidRPr="005712C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gue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men</w:t>
                            </w:r>
                            <w:r w:rsidRPr="00840234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712C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par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lé avec le </w:t>
                            </w:r>
                            <w:r w:rsidRPr="005712C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mai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re. Et moi, avec Gi</w:t>
                            </w:r>
                            <w:r w:rsidRPr="005712C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bral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tar. Je </w:t>
                            </w:r>
                            <w:r w:rsidRPr="005712C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dis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cu</w:t>
                            </w:r>
                            <w:r w:rsidRPr="005712C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tai</w:t>
                            </w:r>
                            <w:r w:rsidRPr="00840234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 xml:space="preserve">s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avec lui en </w:t>
                            </w:r>
                            <w:r w:rsidRPr="005712C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pen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sé</w:t>
                            </w:r>
                            <w:r w:rsidRPr="00840234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 :                                                                                                      -  </w:t>
                            </w:r>
                            <w:r w:rsidRPr="00F53882">
                              <w:rPr>
                                <w:rFonts w:ascii="Arial" w:hAnsi="Arial" w:cs="Arial"/>
                                <w:sz w:val="32"/>
                                <w:szCs w:val="32"/>
                                <w:highlight w:val="yellow"/>
                              </w:rPr>
                              <w:t>Et quan</w:t>
                            </w:r>
                            <w:r w:rsidRPr="00F53882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  <w:highlight w:val="yellow"/>
                              </w:rPr>
                              <w:t>d</w:t>
                            </w:r>
                            <w:r w:rsidRPr="00F53882">
                              <w:rPr>
                                <w:rFonts w:ascii="Arial" w:hAnsi="Arial" w:cs="Arial"/>
                                <w:sz w:val="32"/>
                                <w:szCs w:val="32"/>
                                <w:highlight w:val="yellow"/>
                              </w:rPr>
                              <w:t xml:space="preserve"> les pelle</w:t>
                            </w:r>
                            <w:r w:rsidRPr="00F53882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  <w:highlight w:val="yellow"/>
                              </w:rPr>
                              <w:t>s</w:t>
                            </w:r>
                            <w:r w:rsidRPr="00F53882">
                              <w:rPr>
                                <w:rFonts w:ascii="Arial" w:hAnsi="Arial" w:cs="Arial"/>
                                <w:sz w:val="32"/>
                                <w:szCs w:val="32"/>
                                <w:highlight w:val="yellow"/>
                              </w:rPr>
                              <w:t xml:space="preserve"> mé</w:t>
                            </w:r>
                            <w:r w:rsidRPr="00F5388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highlight w:val="yellow"/>
                              </w:rPr>
                              <w:t>ca</w:t>
                            </w:r>
                            <w:r w:rsidRPr="00F53882">
                              <w:rPr>
                                <w:rFonts w:ascii="Arial" w:hAnsi="Arial" w:cs="Arial"/>
                                <w:sz w:val="32"/>
                                <w:szCs w:val="32"/>
                                <w:highlight w:val="yellow"/>
                              </w:rPr>
                              <w:t>ni</w:t>
                            </w:r>
                            <w:r w:rsidRPr="00F5388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highlight w:val="yellow"/>
                              </w:rPr>
                              <w:t>que</w:t>
                            </w:r>
                            <w:r w:rsidRPr="00F53882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  <w:highlight w:val="yellow"/>
                              </w:rPr>
                              <w:t>s</w:t>
                            </w:r>
                            <w:r w:rsidRPr="00F53882">
                              <w:rPr>
                                <w:rFonts w:ascii="Arial" w:hAnsi="Arial" w:cs="Arial"/>
                                <w:sz w:val="32"/>
                                <w:szCs w:val="32"/>
                                <w:highlight w:val="yellow"/>
                              </w:rPr>
                              <w:t xml:space="preserve"> t’on</w:t>
                            </w:r>
                            <w:r w:rsidRPr="00F53882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  <w:highlight w:val="yellow"/>
                              </w:rPr>
                              <w:t>t</w:t>
                            </w:r>
                            <w:r w:rsidRPr="00F53882">
                              <w:rPr>
                                <w:rFonts w:ascii="Arial" w:hAnsi="Arial" w:cs="Arial"/>
                                <w:sz w:val="32"/>
                                <w:szCs w:val="32"/>
                                <w:highlight w:val="yellow"/>
                              </w:rPr>
                              <w:t xml:space="preserve"> </w:t>
                            </w:r>
                            <w:r w:rsidRPr="00F53882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highlight w:val="yellow"/>
                              </w:rPr>
                              <w:t>trou</w:t>
                            </w:r>
                            <w:r w:rsidRPr="00F53882">
                              <w:rPr>
                                <w:rFonts w:ascii="Arial" w:hAnsi="Arial" w:cs="Arial"/>
                                <w:sz w:val="32"/>
                                <w:szCs w:val="32"/>
                                <w:highlight w:val="yellow"/>
                              </w:rPr>
                              <w:t>vé, t’a</w:t>
                            </w:r>
                            <w:r w:rsidRPr="00F53882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  <w:highlight w:val="yellow"/>
                              </w:rPr>
                              <w:t xml:space="preserve">s </w:t>
                            </w:r>
                            <w:r w:rsidRPr="00F53882">
                              <w:rPr>
                                <w:rFonts w:ascii="Arial" w:hAnsi="Arial" w:cs="Arial"/>
                                <w:sz w:val="32"/>
                                <w:szCs w:val="32"/>
                                <w:highlight w:val="yellow"/>
                              </w:rPr>
                              <w:t>pa</w:t>
                            </w:r>
                            <w:r w:rsidRPr="00F53882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  <w:highlight w:val="yellow"/>
                              </w:rPr>
                              <w:t xml:space="preserve">s </w:t>
                            </w:r>
                            <w:r w:rsidRPr="00F53882">
                              <w:rPr>
                                <w:rFonts w:ascii="Arial" w:hAnsi="Arial" w:cs="Arial"/>
                                <w:sz w:val="32"/>
                                <w:szCs w:val="32"/>
                                <w:highlight w:val="yellow"/>
                              </w:rPr>
                              <w:t>eu tro</w:t>
                            </w:r>
                            <w:r w:rsidRPr="00F53882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  <w:highlight w:val="yellow"/>
                              </w:rPr>
                              <w:t>p</w:t>
                            </w:r>
                            <w:r w:rsidRPr="00F53882">
                              <w:rPr>
                                <w:rFonts w:ascii="Arial" w:hAnsi="Arial" w:cs="Arial"/>
                                <w:sz w:val="32"/>
                                <w:szCs w:val="32"/>
                                <w:highlight w:val="yellow"/>
                              </w:rPr>
                              <w:t xml:space="preserve"> peur ?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Gi</w:t>
                            </w:r>
                            <w:r w:rsidRPr="005712C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bral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tar a fai</w:t>
                            </w:r>
                            <w:r w:rsidRPr="00840234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non avec sa </w:t>
                            </w:r>
                            <w:r w:rsidRPr="005712C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tê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te !                                                                           </w:t>
                            </w:r>
                          </w:p>
                          <w:p w14:paraId="38416071" w14:textId="77777777" w:rsidR="0014430E" w:rsidRPr="00DE6AE2" w:rsidRDefault="0014430E" w:rsidP="0014430E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Gi</w:t>
                            </w:r>
                            <w:r w:rsidRPr="005712C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bral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tar a fai</w:t>
                            </w:r>
                            <w:r w:rsidRPr="00840234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non avec sa </w:t>
                            </w:r>
                            <w:r w:rsidRPr="005712C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tê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te !                                                                           - </w:t>
                            </w:r>
                            <w:r w:rsidRPr="008E39BD">
                              <w:rPr>
                                <w:rFonts w:ascii="Arial" w:hAnsi="Arial" w:cs="Arial"/>
                                <w:sz w:val="32"/>
                                <w:szCs w:val="32"/>
                                <w:highlight w:val="yellow"/>
                              </w:rPr>
                              <w:t>Et dan</w:t>
                            </w:r>
                            <w:r w:rsidRPr="008E39BD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  <w:highlight w:val="yellow"/>
                              </w:rPr>
                              <w:t>s</w:t>
                            </w:r>
                            <w:r w:rsidRPr="008E39BD">
                              <w:rPr>
                                <w:rFonts w:ascii="Arial" w:hAnsi="Arial" w:cs="Arial"/>
                                <w:color w:val="BFBFBF" w:themeColor="background1" w:themeShade="BF"/>
                                <w:sz w:val="32"/>
                                <w:szCs w:val="32"/>
                                <w:highlight w:val="yellow"/>
                              </w:rPr>
                              <w:t xml:space="preserve"> </w:t>
                            </w:r>
                            <w:r w:rsidRPr="008E39BD">
                              <w:rPr>
                                <w:rFonts w:ascii="Arial" w:hAnsi="Arial" w:cs="Arial"/>
                                <w:sz w:val="32"/>
                                <w:szCs w:val="32"/>
                                <w:highlight w:val="yellow"/>
                              </w:rPr>
                              <w:t xml:space="preserve">le noir de la </w:t>
                            </w:r>
                            <w:r w:rsidRPr="008E39BD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highlight w:val="yellow"/>
                              </w:rPr>
                              <w:t>boî</w:t>
                            </w:r>
                            <w:r w:rsidRPr="008E39BD">
                              <w:rPr>
                                <w:rFonts w:ascii="Arial" w:hAnsi="Arial" w:cs="Arial"/>
                                <w:sz w:val="32"/>
                                <w:szCs w:val="32"/>
                                <w:highlight w:val="yellow"/>
                              </w:rPr>
                              <w:t>te, t’a</w:t>
                            </w:r>
                            <w:r w:rsidRPr="008E39BD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  <w:highlight w:val="yellow"/>
                              </w:rPr>
                              <w:t>s</w:t>
                            </w:r>
                            <w:r w:rsidRPr="008E39BD">
                              <w:rPr>
                                <w:rFonts w:ascii="Arial" w:hAnsi="Arial" w:cs="Arial"/>
                                <w:sz w:val="32"/>
                                <w:szCs w:val="32"/>
                                <w:highlight w:val="yellow"/>
                              </w:rPr>
                              <w:t xml:space="preserve"> pa</w:t>
                            </w:r>
                            <w:r w:rsidRPr="008E39BD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  <w:highlight w:val="yellow"/>
                              </w:rPr>
                              <w:t>s</w:t>
                            </w:r>
                            <w:r w:rsidRPr="008E39BD">
                              <w:rPr>
                                <w:rFonts w:ascii="Arial" w:hAnsi="Arial" w:cs="Arial"/>
                                <w:sz w:val="32"/>
                                <w:szCs w:val="32"/>
                                <w:highlight w:val="yellow"/>
                              </w:rPr>
                              <w:t xml:space="preserve"> eu tro</w:t>
                            </w:r>
                            <w:r w:rsidRPr="008E39BD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  <w:highlight w:val="yellow"/>
                              </w:rPr>
                              <w:t xml:space="preserve">p </w:t>
                            </w:r>
                            <w:r w:rsidRPr="008E39BD">
                              <w:rPr>
                                <w:rFonts w:ascii="Arial" w:hAnsi="Arial" w:cs="Arial"/>
                                <w:sz w:val="32"/>
                                <w:szCs w:val="32"/>
                                <w:highlight w:val="yellow"/>
                              </w:rPr>
                              <w:t>froi</w:t>
                            </w:r>
                            <w:r w:rsidRPr="008E39BD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  <w:highlight w:val="yellow"/>
                              </w:rPr>
                              <w:t>d</w:t>
                            </w:r>
                            <w:r w:rsidRPr="008E39BD">
                              <w:rPr>
                                <w:rFonts w:ascii="Arial" w:hAnsi="Arial" w:cs="Arial"/>
                                <w:sz w:val="32"/>
                                <w:szCs w:val="32"/>
                                <w:highlight w:val="yellow"/>
                              </w:rPr>
                              <w:t> ?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                                          Gi</w:t>
                            </w:r>
                            <w:r w:rsidRPr="005712C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bral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tar a encore fai</w:t>
                            </w:r>
                            <w:r w:rsidRPr="00840234">
                              <w:rPr>
                                <w:rFonts w:ascii="Arial" w:hAnsi="Arial" w:cs="Arial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 xml:space="preserve">t 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non avec sa </w:t>
                            </w:r>
                            <w:r w:rsidRPr="005712C0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tê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te.</w:t>
                            </w:r>
                          </w:p>
                          <w:p w14:paraId="3F1DABAA" w14:textId="77777777" w:rsidR="0014430E" w:rsidRDefault="0014430E" w:rsidP="0014430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33" style="position:absolute;margin-left:9pt;margin-top:12.5pt;width:459.1pt;height:233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" fillcolor="white [3201]" strokecolor="#f79646 [3209]" strokeweight="2.5pt">
                <v:shadow color="#868686" opacity="49150f"/>
                <v:textbox>
                  <w:txbxContent>
                    <w:p w14:paraId="14BD2BAE" w14:textId="77777777" w:rsidR="0014430E" w:rsidRPr="00DE6AE2" w:rsidRDefault="0014430E" w:rsidP="0014430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– </w:t>
                      </w:r>
                      <w:r w:rsidRPr="008E39BD">
                        <w:rPr>
                          <w:rFonts w:ascii="Arial" w:hAnsi="Arial" w:cs="Arial"/>
                          <w:sz w:val="32"/>
                          <w:szCs w:val="32"/>
                          <w:highlight w:val="cyan"/>
                        </w:rPr>
                        <w:t>Est-ce que tu va</w:t>
                      </w:r>
                      <w:r w:rsidRPr="008E39BD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  <w:highlight w:val="cyan"/>
                        </w:rPr>
                        <w:t>s</w:t>
                      </w:r>
                      <w:r w:rsidRPr="008E39BD">
                        <w:rPr>
                          <w:rFonts w:ascii="Arial" w:hAnsi="Arial" w:cs="Arial"/>
                          <w:sz w:val="32"/>
                          <w:szCs w:val="32"/>
                          <w:highlight w:val="cyan"/>
                        </w:rPr>
                        <w:t xml:space="preserve"> </w:t>
                      </w:r>
                      <w:r w:rsidRPr="008E39BD">
                        <w:rPr>
                          <w:rFonts w:ascii="Arial" w:hAnsi="Arial" w:cs="Arial"/>
                          <w:b/>
                          <w:sz w:val="32"/>
                          <w:szCs w:val="32"/>
                          <w:highlight w:val="cyan"/>
                        </w:rPr>
                        <w:t>l’ai</w:t>
                      </w:r>
                      <w:r w:rsidRPr="008E39BD">
                        <w:rPr>
                          <w:rFonts w:ascii="Arial" w:hAnsi="Arial" w:cs="Arial"/>
                          <w:sz w:val="32"/>
                          <w:szCs w:val="32"/>
                          <w:highlight w:val="cyan"/>
                        </w:rPr>
                        <w:t>mer au</w:t>
                      </w:r>
                      <w:r w:rsidRPr="008E39BD">
                        <w:rPr>
                          <w:rFonts w:ascii="Arial" w:hAnsi="Arial" w:cs="Arial"/>
                          <w:b/>
                          <w:sz w:val="32"/>
                          <w:szCs w:val="32"/>
                          <w:highlight w:val="cyan"/>
                        </w:rPr>
                        <w:t>tan</w:t>
                      </w:r>
                      <w:r w:rsidRPr="008E39BD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  <w:highlight w:val="cyan"/>
                        </w:rPr>
                        <w:t>t</w:t>
                      </w:r>
                      <w:r w:rsidRPr="008E39BD">
                        <w:rPr>
                          <w:rFonts w:ascii="Arial" w:hAnsi="Arial" w:cs="Arial"/>
                          <w:sz w:val="32"/>
                          <w:szCs w:val="32"/>
                          <w:highlight w:val="cyan"/>
                        </w:rPr>
                        <w:t xml:space="preserve"> que Ma</w:t>
                      </w:r>
                      <w:r w:rsidRPr="008E39BD">
                        <w:rPr>
                          <w:rFonts w:ascii="Arial" w:hAnsi="Arial" w:cs="Arial"/>
                          <w:b/>
                          <w:sz w:val="32"/>
                          <w:szCs w:val="32"/>
                          <w:highlight w:val="cyan"/>
                        </w:rPr>
                        <w:t>ria</w:t>
                      </w:r>
                      <w:r w:rsidRPr="008E39BD">
                        <w:rPr>
                          <w:rFonts w:ascii="Arial" w:hAnsi="Arial" w:cs="Arial"/>
                          <w:sz w:val="32"/>
                          <w:szCs w:val="32"/>
                          <w:highlight w:val="cyan"/>
                        </w:rPr>
                        <w:t xml:space="preserve"> et moi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 ? </w:t>
                      </w:r>
                      <w:proofErr w:type="gramStart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m’a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de</w:t>
                      </w:r>
                      <w:r w:rsidRPr="005712C0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man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dé Papy. J’ai ré</w:t>
                      </w:r>
                      <w:r w:rsidRPr="005712C0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pon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du :                                                                                                - </w:t>
                      </w:r>
                      <w:r w:rsidRPr="008E39BD">
                        <w:rPr>
                          <w:rFonts w:ascii="Arial" w:hAnsi="Arial" w:cs="Arial"/>
                          <w:sz w:val="32"/>
                          <w:szCs w:val="32"/>
                          <w:highlight w:val="yellow"/>
                        </w:rPr>
                        <w:t>Je croi</w:t>
                      </w:r>
                      <w:r w:rsidRPr="008E39BD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  <w:highlight w:val="yellow"/>
                        </w:rPr>
                        <w:t xml:space="preserve">s </w:t>
                      </w:r>
                      <w:r w:rsidRPr="008E39BD">
                        <w:rPr>
                          <w:rFonts w:ascii="Arial" w:hAnsi="Arial" w:cs="Arial"/>
                          <w:sz w:val="32"/>
                          <w:szCs w:val="32"/>
                          <w:highlight w:val="yellow"/>
                        </w:rPr>
                        <w:t xml:space="preserve">que je </w:t>
                      </w:r>
                      <w:r w:rsidRPr="008E39BD">
                        <w:rPr>
                          <w:rFonts w:ascii="Arial" w:hAnsi="Arial" w:cs="Arial"/>
                          <w:b/>
                          <w:sz w:val="32"/>
                          <w:szCs w:val="32"/>
                          <w:highlight w:val="yellow"/>
                        </w:rPr>
                        <w:t>l’ai</w:t>
                      </w:r>
                      <w:r w:rsidRPr="008E39BD">
                        <w:rPr>
                          <w:rFonts w:ascii="Arial" w:hAnsi="Arial" w:cs="Arial"/>
                          <w:sz w:val="32"/>
                          <w:szCs w:val="32"/>
                          <w:highlight w:val="yellow"/>
                        </w:rPr>
                        <w:t>me dé</w:t>
                      </w:r>
                      <w:r w:rsidRPr="008E39BD">
                        <w:rPr>
                          <w:rFonts w:ascii="Arial" w:hAnsi="Arial" w:cs="Arial"/>
                          <w:b/>
                          <w:sz w:val="32"/>
                          <w:szCs w:val="32"/>
                          <w:highlight w:val="yellow"/>
                        </w:rPr>
                        <w:t>jà</w:t>
                      </w:r>
                      <w:r w:rsidRPr="008E39BD">
                        <w:rPr>
                          <w:rFonts w:ascii="Arial" w:hAnsi="Arial" w:cs="Arial"/>
                          <w:sz w:val="32"/>
                          <w:szCs w:val="32"/>
                          <w:highlight w:val="yellow"/>
                        </w:rPr>
                        <w:t xml:space="preserve"> un peu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 !  Pa</w:t>
                      </w:r>
                      <w:r w:rsidRPr="005712C0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py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a lon</w:t>
                      </w:r>
                      <w:r w:rsidRPr="005712C0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gue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men</w:t>
                      </w:r>
                      <w:r w:rsidRPr="00840234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Pr="005712C0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par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lé avec le </w:t>
                      </w:r>
                      <w:r w:rsidRPr="005712C0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mai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re. Et moi, avec Gi</w:t>
                      </w:r>
                      <w:r w:rsidRPr="005712C0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bral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tar. Je </w:t>
                      </w:r>
                      <w:r w:rsidRPr="005712C0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dis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cu</w:t>
                      </w:r>
                      <w:r w:rsidRPr="005712C0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tai</w:t>
                      </w:r>
                      <w:r w:rsidRPr="00840234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 xml:space="preserve">s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avec lui en </w:t>
                      </w:r>
                      <w:r w:rsidRPr="005712C0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pen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sé</w:t>
                      </w:r>
                      <w:r w:rsidRPr="00840234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e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 :                                                                                                      -  </w:t>
                      </w:r>
                      <w:r w:rsidRPr="00F53882">
                        <w:rPr>
                          <w:rFonts w:ascii="Arial" w:hAnsi="Arial" w:cs="Arial"/>
                          <w:sz w:val="32"/>
                          <w:szCs w:val="32"/>
                          <w:highlight w:val="yellow"/>
                        </w:rPr>
                        <w:t>Et quan</w:t>
                      </w:r>
                      <w:r w:rsidRPr="00F53882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  <w:highlight w:val="yellow"/>
                        </w:rPr>
                        <w:t>d</w:t>
                      </w:r>
                      <w:r w:rsidRPr="00F53882">
                        <w:rPr>
                          <w:rFonts w:ascii="Arial" w:hAnsi="Arial" w:cs="Arial"/>
                          <w:sz w:val="32"/>
                          <w:szCs w:val="32"/>
                          <w:highlight w:val="yellow"/>
                        </w:rPr>
                        <w:t xml:space="preserve"> les pelle</w:t>
                      </w:r>
                      <w:r w:rsidRPr="00F53882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  <w:highlight w:val="yellow"/>
                        </w:rPr>
                        <w:t>s</w:t>
                      </w:r>
                      <w:r w:rsidRPr="00F53882">
                        <w:rPr>
                          <w:rFonts w:ascii="Arial" w:hAnsi="Arial" w:cs="Arial"/>
                          <w:sz w:val="32"/>
                          <w:szCs w:val="32"/>
                          <w:highlight w:val="yellow"/>
                        </w:rPr>
                        <w:t xml:space="preserve"> mé</w:t>
                      </w:r>
                      <w:r w:rsidRPr="00F53882">
                        <w:rPr>
                          <w:rFonts w:ascii="Arial" w:hAnsi="Arial" w:cs="Arial"/>
                          <w:b/>
                          <w:sz w:val="32"/>
                          <w:szCs w:val="32"/>
                          <w:highlight w:val="yellow"/>
                        </w:rPr>
                        <w:t>ca</w:t>
                      </w:r>
                      <w:r w:rsidRPr="00F53882">
                        <w:rPr>
                          <w:rFonts w:ascii="Arial" w:hAnsi="Arial" w:cs="Arial"/>
                          <w:sz w:val="32"/>
                          <w:szCs w:val="32"/>
                          <w:highlight w:val="yellow"/>
                        </w:rPr>
                        <w:t>ni</w:t>
                      </w:r>
                      <w:r w:rsidRPr="00F53882">
                        <w:rPr>
                          <w:rFonts w:ascii="Arial" w:hAnsi="Arial" w:cs="Arial"/>
                          <w:b/>
                          <w:sz w:val="32"/>
                          <w:szCs w:val="32"/>
                          <w:highlight w:val="yellow"/>
                        </w:rPr>
                        <w:t>que</w:t>
                      </w:r>
                      <w:r w:rsidRPr="00F53882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  <w:highlight w:val="yellow"/>
                        </w:rPr>
                        <w:t>s</w:t>
                      </w:r>
                      <w:r w:rsidRPr="00F53882">
                        <w:rPr>
                          <w:rFonts w:ascii="Arial" w:hAnsi="Arial" w:cs="Arial"/>
                          <w:sz w:val="32"/>
                          <w:szCs w:val="32"/>
                          <w:highlight w:val="yellow"/>
                        </w:rPr>
                        <w:t xml:space="preserve"> t’on</w:t>
                      </w:r>
                      <w:r w:rsidRPr="00F53882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  <w:highlight w:val="yellow"/>
                        </w:rPr>
                        <w:t>t</w:t>
                      </w:r>
                      <w:r w:rsidRPr="00F53882">
                        <w:rPr>
                          <w:rFonts w:ascii="Arial" w:hAnsi="Arial" w:cs="Arial"/>
                          <w:sz w:val="32"/>
                          <w:szCs w:val="32"/>
                          <w:highlight w:val="yellow"/>
                        </w:rPr>
                        <w:t xml:space="preserve"> </w:t>
                      </w:r>
                      <w:r w:rsidRPr="00F53882">
                        <w:rPr>
                          <w:rFonts w:ascii="Arial" w:hAnsi="Arial" w:cs="Arial"/>
                          <w:b/>
                          <w:sz w:val="32"/>
                          <w:szCs w:val="32"/>
                          <w:highlight w:val="yellow"/>
                        </w:rPr>
                        <w:t>trou</w:t>
                      </w:r>
                      <w:r w:rsidRPr="00F53882">
                        <w:rPr>
                          <w:rFonts w:ascii="Arial" w:hAnsi="Arial" w:cs="Arial"/>
                          <w:sz w:val="32"/>
                          <w:szCs w:val="32"/>
                          <w:highlight w:val="yellow"/>
                        </w:rPr>
                        <w:t>vé, t’a</w:t>
                      </w:r>
                      <w:r w:rsidRPr="00F53882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  <w:highlight w:val="yellow"/>
                        </w:rPr>
                        <w:t xml:space="preserve">s </w:t>
                      </w:r>
                      <w:r w:rsidRPr="00F53882">
                        <w:rPr>
                          <w:rFonts w:ascii="Arial" w:hAnsi="Arial" w:cs="Arial"/>
                          <w:sz w:val="32"/>
                          <w:szCs w:val="32"/>
                          <w:highlight w:val="yellow"/>
                        </w:rPr>
                        <w:t>pa</w:t>
                      </w:r>
                      <w:r w:rsidRPr="00F53882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  <w:highlight w:val="yellow"/>
                        </w:rPr>
                        <w:t xml:space="preserve">s </w:t>
                      </w:r>
                      <w:r w:rsidRPr="00F53882">
                        <w:rPr>
                          <w:rFonts w:ascii="Arial" w:hAnsi="Arial" w:cs="Arial"/>
                          <w:sz w:val="32"/>
                          <w:szCs w:val="32"/>
                          <w:highlight w:val="yellow"/>
                        </w:rPr>
                        <w:t>eu tro</w:t>
                      </w:r>
                      <w:r w:rsidRPr="00F53882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  <w:highlight w:val="yellow"/>
                        </w:rPr>
                        <w:t>p</w:t>
                      </w:r>
                      <w:r w:rsidRPr="00F53882">
                        <w:rPr>
                          <w:rFonts w:ascii="Arial" w:hAnsi="Arial" w:cs="Arial"/>
                          <w:sz w:val="32"/>
                          <w:szCs w:val="32"/>
                          <w:highlight w:val="yellow"/>
                        </w:rPr>
                        <w:t xml:space="preserve"> peur ?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Gi</w:t>
                      </w:r>
                      <w:r w:rsidRPr="005712C0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bral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tar a fai</w:t>
                      </w:r>
                      <w:r w:rsidRPr="00840234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non avec sa </w:t>
                      </w:r>
                      <w:r w:rsidRPr="005712C0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tê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te !                                                                           </w:t>
                      </w:r>
                    </w:p>
                    <w:p w14:paraId="38416071" w14:textId="77777777" w:rsidR="0014430E" w:rsidRPr="00DE6AE2" w:rsidRDefault="0014430E" w:rsidP="0014430E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Gi</w:t>
                      </w:r>
                      <w:r w:rsidRPr="005712C0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bral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tar a fai</w:t>
                      </w:r>
                      <w:r w:rsidRPr="00840234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non avec sa </w:t>
                      </w:r>
                      <w:r w:rsidRPr="005712C0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tê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te !                                                                           - </w:t>
                      </w:r>
                      <w:r w:rsidRPr="008E39BD">
                        <w:rPr>
                          <w:rFonts w:ascii="Arial" w:hAnsi="Arial" w:cs="Arial"/>
                          <w:sz w:val="32"/>
                          <w:szCs w:val="32"/>
                          <w:highlight w:val="yellow"/>
                        </w:rPr>
                        <w:t>Et dan</w:t>
                      </w:r>
                      <w:r w:rsidRPr="008E39BD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  <w:highlight w:val="yellow"/>
                        </w:rPr>
                        <w:t>s</w:t>
                      </w:r>
                      <w:r w:rsidRPr="008E39BD">
                        <w:rPr>
                          <w:rFonts w:ascii="Arial" w:hAnsi="Arial" w:cs="Arial"/>
                          <w:color w:val="BFBFBF" w:themeColor="background1" w:themeShade="BF"/>
                          <w:sz w:val="32"/>
                          <w:szCs w:val="32"/>
                          <w:highlight w:val="yellow"/>
                        </w:rPr>
                        <w:t xml:space="preserve"> </w:t>
                      </w:r>
                      <w:r w:rsidRPr="008E39BD">
                        <w:rPr>
                          <w:rFonts w:ascii="Arial" w:hAnsi="Arial" w:cs="Arial"/>
                          <w:sz w:val="32"/>
                          <w:szCs w:val="32"/>
                          <w:highlight w:val="yellow"/>
                        </w:rPr>
                        <w:t xml:space="preserve">le noir de la </w:t>
                      </w:r>
                      <w:r w:rsidRPr="008E39BD">
                        <w:rPr>
                          <w:rFonts w:ascii="Arial" w:hAnsi="Arial" w:cs="Arial"/>
                          <w:b/>
                          <w:sz w:val="32"/>
                          <w:szCs w:val="32"/>
                          <w:highlight w:val="yellow"/>
                        </w:rPr>
                        <w:t>boî</w:t>
                      </w:r>
                      <w:r w:rsidRPr="008E39BD">
                        <w:rPr>
                          <w:rFonts w:ascii="Arial" w:hAnsi="Arial" w:cs="Arial"/>
                          <w:sz w:val="32"/>
                          <w:szCs w:val="32"/>
                          <w:highlight w:val="yellow"/>
                        </w:rPr>
                        <w:t>te, t’a</w:t>
                      </w:r>
                      <w:r w:rsidRPr="008E39BD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  <w:highlight w:val="yellow"/>
                        </w:rPr>
                        <w:t>s</w:t>
                      </w:r>
                      <w:r w:rsidRPr="008E39BD">
                        <w:rPr>
                          <w:rFonts w:ascii="Arial" w:hAnsi="Arial" w:cs="Arial"/>
                          <w:sz w:val="32"/>
                          <w:szCs w:val="32"/>
                          <w:highlight w:val="yellow"/>
                        </w:rPr>
                        <w:t xml:space="preserve"> pa</w:t>
                      </w:r>
                      <w:r w:rsidRPr="008E39BD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  <w:highlight w:val="yellow"/>
                        </w:rPr>
                        <w:t>s</w:t>
                      </w:r>
                      <w:r w:rsidRPr="008E39BD">
                        <w:rPr>
                          <w:rFonts w:ascii="Arial" w:hAnsi="Arial" w:cs="Arial"/>
                          <w:sz w:val="32"/>
                          <w:szCs w:val="32"/>
                          <w:highlight w:val="yellow"/>
                        </w:rPr>
                        <w:t xml:space="preserve"> eu tro</w:t>
                      </w:r>
                      <w:r w:rsidRPr="008E39BD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  <w:highlight w:val="yellow"/>
                        </w:rPr>
                        <w:t xml:space="preserve">p </w:t>
                      </w:r>
                      <w:r w:rsidRPr="008E39BD">
                        <w:rPr>
                          <w:rFonts w:ascii="Arial" w:hAnsi="Arial" w:cs="Arial"/>
                          <w:sz w:val="32"/>
                          <w:szCs w:val="32"/>
                          <w:highlight w:val="yellow"/>
                        </w:rPr>
                        <w:t>froi</w:t>
                      </w:r>
                      <w:r w:rsidRPr="008E39BD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  <w:highlight w:val="yellow"/>
                        </w:rPr>
                        <w:t>d</w:t>
                      </w:r>
                      <w:r w:rsidRPr="008E39BD">
                        <w:rPr>
                          <w:rFonts w:ascii="Arial" w:hAnsi="Arial" w:cs="Arial"/>
                          <w:sz w:val="32"/>
                          <w:szCs w:val="32"/>
                          <w:highlight w:val="yellow"/>
                        </w:rPr>
                        <w:t> ?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                                          Gi</w:t>
                      </w:r>
                      <w:r w:rsidRPr="005712C0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bral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tar a encore fai</w:t>
                      </w:r>
                      <w:r w:rsidRPr="00840234">
                        <w:rPr>
                          <w:rFonts w:ascii="Arial" w:hAnsi="Arial" w:cs="Arial"/>
                          <w:color w:val="808080" w:themeColor="background1" w:themeShade="80"/>
                          <w:sz w:val="32"/>
                          <w:szCs w:val="32"/>
                        </w:rPr>
                        <w:t xml:space="preserve">t 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non avec sa </w:t>
                      </w:r>
                      <w:r w:rsidRPr="005712C0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tê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te.</w:t>
                      </w:r>
                    </w:p>
                    <w:p w14:paraId="3F1DABAA" w14:textId="77777777" w:rsidR="0014430E" w:rsidRDefault="0014430E" w:rsidP="0014430E"/>
                  </w:txbxContent>
                </v:textbox>
              </v:rect>
            </w:pict>
          </mc:Fallback>
        </mc:AlternateContent>
      </w:r>
    </w:p>
    <w:p w14:paraId="2FA90632" w14:textId="77777777" w:rsidR="0014430E" w:rsidRPr="008E39BD" w:rsidRDefault="0014430E" w:rsidP="0014430E">
      <w:pPr>
        <w:rPr>
          <w:rFonts w:ascii="Arial" w:hAnsi="Arial" w:cs="Arial"/>
        </w:rPr>
      </w:pPr>
    </w:p>
    <w:p w14:paraId="025F6B55" w14:textId="77777777" w:rsidR="0014430E" w:rsidRPr="008E39BD" w:rsidRDefault="0014430E" w:rsidP="0014430E">
      <w:pPr>
        <w:rPr>
          <w:rFonts w:ascii="Arial" w:hAnsi="Arial" w:cs="Arial"/>
        </w:rPr>
      </w:pPr>
    </w:p>
    <w:p w14:paraId="21A55414" w14:textId="77777777" w:rsidR="0014430E" w:rsidRPr="008E39BD" w:rsidRDefault="0014430E" w:rsidP="0014430E">
      <w:pPr>
        <w:rPr>
          <w:rFonts w:ascii="Arial" w:hAnsi="Arial" w:cs="Arial"/>
        </w:rPr>
      </w:pPr>
    </w:p>
    <w:p w14:paraId="5E973F95" w14:textId="77777777" w:rsidR="0014430E" w:rsidRDefault="0014430E" w:rsidP="0014430E">
      <w:pPr>
        <w:rPr>
          <w:rFonts w:ascii="Arial" w:hAnsi="Arial" w:cs="Arial"/>
        </w:rPr>
      </w:pPr>
    </w:p>
    <w:p w14:paraId="6B6F306F" w14:textId="77777777" w:rsidR="0014430E" w:rsidRDefault="0014430E" w:rsidP="0014430E">
      <w:pPr>
        <w:jc w:val="right"/>
        <w:rPr>
          <w:rFonts w:ascii="Arial" w:hAnsi="Arial" w:cs="Arial"/>
        </w:rPr>
      </w:pPr>
    </w:p>
    <w:p w14:paraId="23A21573" w14:textId="77777777" w:rsidR="0014430E" w:rsidRDefault="0014430E" w:rsidP="0014430E">
      <w:pPr>
        <w:jc w:val="right"/>
        <w:rPr>
          <w:rFonts w:ascii="Arial" w:hAnsi="Arial" w:cs="Arial"/>
        </w:rPr>
      </w:pPr>
    </w:p>
    <w:p w14:paraId="1C1DB1D3" w14:textId="77777777" w:rsidR="0014430E" w:rsidRDefault="0014430E" w:rsidP="0014430E">
      <w:pPr>
        <w:jc w:val="right"/>
        <w:rPr>
          <w:rFonts w:ascii="Arial" w:hAnsi="Arial" w:cs="Arial"/>
        </w:rPr>
      </w:pPr>
    </w:p>
    <w:p w14:paraId="3A3BA559" w14:textId="77777777" w:rsidR="0014430E" w:rsidRDefault="0014430E" w:rsidP="0014430E">
      <w:pPr>
        <w:jc w:val="right"/>
        <w:rPr>
          <w:rFonts w:ascii="Arial" w:hAnsi="Arial" w:cs="Arial"/>
        </w:rPr>
      </w:pPr>
    </w:p>
    <w:p w14:paraId="13776BDE" w14:textId="77777777" w:rsidR="00246BC8" w:rsidRDefault="0014430E" w:rsidP="0014430E">
      <w:pPr>
        <w:tabs>
          <w:tab w:val="left" w:pos="308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14BB7F49" w14:textId="77777777" w:rsidR="00246BC8" w:rsidRDefault="00246BC8" w:rsidP="0014430E">
      <w:pPr>
        <w:tabs>
          <w:tab w:val="left" w:pos="308"/>
        </w:tabs>
        <w:rPr>
          <w:rFonts w:ascii="Arial" w:hAnsi="Arial" w:cs="Arial"/>
        </w:rPr>
      </w:pPr>
    </w:p>
    <w:p w14:paraId="780EBEE6" w14:textId="77777777" w:rsidR="00246BC8" w:rsidRDefault="00246BC8" w:rsidP="0014430E">
      <w:pPr>
        <w:tabs>
          <w:tab w:val="left" w:pos="308"/>
        </w:tabs>
        <w:rPr>
          <w:rFonts w:ascii="Arial" w:hAnsi="Arial" w:cs="Arial"/>
        </w:rPr>
      </w:pPr>
    </w:p>
    <w:p w14:paraId="68BE8446" w14:textId="77777777" w:rsidR="00246BC8" w:rsidRDefault="00246BC8" w:rsidP="0014430E">
      <w:pPr>
        <w:tabs>
          <w:tab w:val="left" w:pos="308"/>
        </w:tabs>
        <w:rPr>
          <w:rFonts w:ascii="Arial" w:hAnsi="Arial" w:cs="Arial"/>
        </w:rPr>
      </w:pPr>
    </w:p>
    <w:p w14:paraId="6FE5620B" w14:textId="77777777" w:rsidR="00246BC8" w:rsidRDefault="00246BC8" w:rsidP="0014430E">
      <w:pPr>
        <w:tabs>
          <w:tab w:val="left" w:pos="308"/>
        </w:tabs>
        <w:rPr>
          <w:rFonts w:ascii="Arial" w:hAnsi="Arial" w:cs="Arial"/>
        </w:rPr>
      </w:pPr>
    </w:p>
    <w:p w14:paraId="4DEF406C" w14:textId="77777777" w:rsidR="00246BC8" w:rsidRDefault="00246BC8" w:rsidP="0014430E">
      <w:pPr>
        <w:tabs>
          <w:tab w:val="left" w:pos="308"/>
        </w:tabs>
        <w:rPr>
          <w:rFonts w:ascii="Arial" w:hAnsi="Arial" w:cs="Arial"/>
        </w:rPr>
      </w:pPr>
    </w:p>
    <w:p w14:paraId="6E8755F5" w14:textId="77777777" w:rsidR="00246BC8" w:rsidRDefault="00246BC8" w:rsidP="0014430E">
      <w:pPr>
        <w:tabs>
          <w:tab w:val="left" w:pos="308"/>
        </w:tabs>
        <w:rPr>
          <w:rFonts w:ascii="Arial" w:hAnsi="Arial" w:cs="Arial"/>
        </w:rPr>
      </w:pPr>
    </w:p>
    <w:p w14:paraId="58F99954" w14:textId="77777777" w:rsidR="00246BC8" w:rsidRDefault="00246BC8" w:rsidP="0014430E">
      <w:pPr>
        <w:tabs>
          <w:tab w:val="left" w:pos="308"/>
        </w:tabs>
        <w:rPr>
          <w:rFonts w:ascii="Arial" w:hAnsi="Arial" w:cs="Arial"/>
        </w:rPr>
      </w:pPr>
    </w:p>
    <w:p w14:paraId="7A7C1922" w14:textId="77777777" w:rsidR="00246BC8" w:rsidRDefault="00246BC8" w:rsidP="0014430E">
      <w:pPr>
        <w:tabs>
          <w:tab w:val="left" w:pos="308"/>
        </w:tabs>
        <w:rPr>
          <w:rFonts w:ascii="Arial" w:hAnsi="Arial" w:cs="Arial"/>
        </w:rPr>
      </w:pPr>
    </w:p>
    <w:p w14:paraId="05DD2398" w14:textId="77777777" w:rsidR="00246BC8" w:rsidRDefault="00246BC8" w:rsidP="0014430E">
      <w:pPr>
        <w:tabs>
          <w:tab w:val="left" w:pos="308"/>
        </w:tabs>
        <w:rPr>
          <w:rFonts w:ascii="Arial" w:hAnsi="Arial" w:cs="Arial"/>
        </w:rPr>
      </w:pPr>
    </w:p>
    <w:p w14:paraId="3381E3A6" w14:textId="77777777" w:rsidR="00246BC8" w:rsidRDefault="00246BC8" w:rsidP="0014430E">
      <w:pPr>
        <w:tabs>
          <w:tab w:val="left" w:pos="308"/>
        </w:tabs>
        <w:rPr>
          <w:rFonts w:ascii="Arial" w:hAnsi="Arial" w:cs="Arial"/>
        </w:rPr>
      </w:pPr>
    </w:p>
    <w:p w14:paraId="1D431BEE" w14:textId="6771D313" w:rsidR="0014430E" w:rsidRPr="003D1A03" w:rsidRDefault="0014430E" w:rsidP="0014430E">
      <w:pPr>
        <w:tabs>
          <w:tab w:val="left" w:pos="308"/>
        </w:tabs>
        <w:rPr>
          <w:rFonts w:ascii="Arial" w:hAnsi="Arial" w:cs="Arial"/>
          <w:i/>
          <w:color w:val="E36C0A" w:themeColor="accent6" w:themeShade="BF"/>
          <w:sz w:val="20"/>
          <w:szCs w:val="20"/>
        </w:rPr>
      </w:pPr>
      <w:r>
        <w:rPr>
          <w:rFonts w:ascii="Arial" w:hAnsi="Arial" w:cs="Arial"/>
        </w:rPr>
        <w:t xml:space="preserve">Dans la phrase : « Je crois que je l’aime déjà un peu », de qui parle Gaufrette ? </w:t>
      </w:r>
      <w:r w:rsidRPr="003D1A03">
        <w:rPr>
          <w:rFonts w:ascii="Arial" w:hAnsi="Arial" w:cs="Arial"/>
          <w:i/>
          <w:color w:val="E36C0A" w:themeColor="accent6" w:themeShade="BF"/>
          <w:sz w:val="20"/>
          <w:szCs w:val="20"/>
        </w:rPr>
        <w:t>Elle parle de l’ours.</w:t>
      </w:r>
    </w:p>
    <w:p w14:paraId="32932FB6" w14:textId="77777777" w:rsidR="0014430E" w:rsidRPr="003D1A03" w:rsidRDefault="0014430E" w:rsidP="0014430E">
      <w:pPr>
        <w:tabs>
          <w:tab w:val="left" w:pos="308"/>
        </w:tabs>
        <w:rPr>
          <w:rFonts w:ascii="Arial" w:hAnsi="Arial" w:cs="Arial"/>
          <w:i/>
          <w:color w:val="E36C0A" w:themeColor="accent6" w:themeShade="BF"/>
          <w:sz w:val="20"/>
          <w:szCs w:val="20"/>
        </w:rPr>
      </w:pPr>
      <w:r>
        <w:rPr>
          <w:rFonts w:ascii="Arial" w:hAnsi="Arial" w:cs="Arial"/>
        </w:rPr>
        <w:t xml:space="preserve">Avec qui discute Papy ? </w:t>
      </w:r>
      <w:r w:rsidRPr="003D1A03">
        <w:rPr>
          <w:rFonts w:ascii="Arial" w:hAnsi="Arial" w:cs="Arial"/>
          <w:i/>
          <w:color w:val="E36C0A" w:themeColor="accent6" w:themeShade="BF"/>
          <w:sz w:val="20"/>
          <w:szCs w:val="20"/>
        </w:rPr>
        <w:t>Il discute avec le maire du village.</w:t>
      </w:r>
    </w:p>
    <w:p w14:paraId="539A2013" w14:textId="77777777" w:rsidR="0014430E" w:rsidRPr="003D1A03" w:rsidRDefault="0014430E" w:rsidP="0014430E">
      <w:pPr>
        <w:tabs>
          <w:tab w:val="left" w:pos="308"/>
        </w:tabs>
        <w:rPr>
          <w:rFonts w:ascii="Arial" w:hAnsi="Arial" w:cs="Arial"/>
          <w:i/>
          <w:color w:val="E36C0A" w:themeColor="accent6" w:themeShade="BF"/>
          <w:sz w:val="20"/>
          <w:szCs w:val="20"/>
        </w:rPr>
      </w:pPr>
      <w:r>
        <w:rPr>
          <w:rFonts w:ascii="Arial" w:hAnsi="Arial" w:cs="Arial"/>
        </w:rPr>
        <w:t xml:space="preserve">Pendant ce temps, que fait Gaufrette ? </w:t>
      </w:r>
      <w:r w:rsidRPr="003D1A03">
        <w:rPr>
          <w:rFonts w:ascii="Arial" w:hAnsi="Arial" w:cs="Arial"/>
          <w:i/>
          <w:color w:val="E36C0A" w:themeColor="accent6" w:themeShade="BF"/>
          <w:sz w:val="20"/>
          <w:szCs w:val="20"/>
        </w:rPr>
        <w:t>Elle parle avec l’ours et elle imagine qu’il lui répond.</w:t>
      </w:r>
    </w:p>
    <w:p w14:paraId="5ACD5344" w14:textId="77777777" w:rsidR="0014430E" w:rsidRDefault="0014430E" w:rsidP="0014430E">
      <w:pPr>
        <w:rPr>
          <w:rFonts w:ascii="Arial" w:hAnsi="Arial" w:cs="Arial"/>
        </w:rPr>
      </w:pPr>
      <w:r>
        <w:rPr>
          <w:rFonts w:ascii="Arial" w:hAnsi="Arial" w:cs="Arial"/>
        </w:rPr>
        <w:t xml:space="preserve">Quelles sont les deux questions que Gaufrette pose à l’ours ? </w:t>
      </w:r>
    </w:p>
    <w:p w14:paraId="120033CB" w14:textId="77777777" w:rsidR="0014430E" w:rsidRPr="003D1A03" w:rsidRDefault="0014430E" w:rsidP="0014430E">
      <w:pPr>
        <w:rPr>
          <w:rFonts w:ascii="Arial" w:hAnsi="Arial" w:cs="Arial"/>
          <w:i/>
          <w:color w:val="E36C0A" w:themeColor="accent6" w:themeShade="BF"/>
          <w:sz w:val="20"/>
          <w:szCs w:val="20"/>
        </w:rPr>
      </w:pPr>
      <w:r w:rsidRPr="003D1A03">
        <w:rPr>
          <w:rFonts w:ascii="Arial" w:hAnsi="Arial" w:cs="Arial"/>
          <w:i/>
          <w:color w:val="E36C0A" w:themeColor="accent6" w:themeShade="BF"/>
          <w:sz w:val="20"/>
          <w:szCs w:val="20"/>
        </w:rPr>
        <w:t>« - Et quand les pelles mé</w:t>
      </w:r>
      <w:r w:rsidRPr="003D1A03">
        <w:rPr>
          <w:rFonts w:ascii="Arial" w:hAnsi="Arial" w:cs="Arial"/>
          <w:b/>
          <w:i/>
          <w:color w:val="E36C0A" w:themeColor="accent6" w:themeShade="BF"/>
          <w:sz w:val="20"/>
          <w:szCs w:val="20"/>
        </w:rPr>
        <w:t>ca</w:t>
      </w:r>
      <w:r w:rsidRPr="003D1A03">
        <w:rPr>
          <w:rFonts w:ascii="Arial" w:hAnsi="Arial" w:cs="Arial"/>
          <w:i/>
          <w:color w:val="E36C0A" w:themeColor="accent6" w:themeShade="BF"/>
          <w:sz w:val="20"/>
          <w:szCs w:val="20"/>
        </w:rPr>
        <w:t>ni</w:t>
      </w:r>
      <w:r w:rsidRPr="003D1A03">
        <w:rPr>
          <w:rFonts w:ascii="Arial" w:hAnsi="Arial" w:cs="Arial"/>
          <w:b/>
          <w:i/>
          <w:color w:val="E36C0A" w:themeColor="accent6" w:themeShade="BF"/>
          <w:sz w:val="20"/>
          <w:szCs w:val="20"/>
        </w:rPr>
        <w:t>que</w:t>
      </w:r>
      <w:r w:rsidRPr="003D1A03">
        <w:rPr>
          <w:rFonts w:ascii="Arial" w:hAnsi="Arial" w:cs="Arial"/>
          <w:i/>
          <w:color w:val="E36C0A" w:themeColor="accent6" w:themeShade="BF"/>
          <w:sz w:val="20"/>
          <w:szCs w:val="20"/>
        </w:rPr>
        <w:t xml:space="preserve">s t’ont </w:t>
      </w:r>
      <w:r w:rsidRPr="003D1A03">
        <w:rPr>
          <w:rFonts w:ascii="Arial" w:hAnsi="Arial" w:cs="Arial"/>
          <w:b/>
          <w:i/>
          <w:color w:val="E36C0A" w:themeColor="accent6" w:themeShade="BF"/>
          <w:sz w:val="20"/>
          <w:szCs w:val="20"/>
        </w:rPr>
        <w:t>trou</w:t>
      </w:r>
      <w:r w:rsidRPr="003D1A03">
        <w:rPr>
          <w:rFonts w:ascii="Arial" w:hAnsi="Arial" w:cs="Arial"/>
          <w:i/>
          <w:color w:val="E36C0A" w:themeColor="accent6" w:themeShade="BF"/>
          <w:sz w:val="20"/>
          <w:szCs w:val="20"/>
        </w:rPr>
        <w:t xml:space="preserve">vé, t’as pas eu trop peur ?    </w:t>
      </w:r>
      <w:r>
        <w:rPr>
          <w:rFonts w:ascii="Arial" w:hAnsi="Arial" w:cs="Arial"/>
          <w:i/>
          <w:color w:val="E36C0A" w:themeColor="accent6" w:themeShade="BF"/>
          <w:sz w:val="20"/>
          <w:szCs w:val="20"/>
        </w:rPr>
        <w:t xml:space="preserve">                                                                    </w:t>
      </w:r>
      <w:r w:rsidRPr="003D1A03">
        <w:rPr>
          <w:rFonts w:ascii="Arial" w:hAnsi="Arial" w:cs="Arial"/>
          <w:i/>
          <w:color w:val="E36C0A" w:themeColor="accent6" w:themeShade="BF"/>
          <w:sz w:val="20"/>
          <w:szCs w:val="20"/>
        </w:rPr>
        <w:t xml:space="preserve">           - Et dans le noir de la </w:t>
      </w:r>
      <w:r w:rsidRPr="003D1A03">
        <w:rPr>
          <w:rFonts w:ascii="Arial" w:hAnsi="Arial" w:cs="Arial"/>
          <w:b/>
          <w:i/>
          <w:color w:val="E36C0A" w:themeColor="accent6" w:themeShade="BF"/>
          <w:sz w:val="20"/>
          <w:szCs w:val="20"/>
        </w:rPr>
        <w:t>boî</w:t>
      </w:r>
      <w:r w:rsidRPr="003D1A03">
        <w:rPr>
          <w:rFonts w:ascii="Arial" w:hAnsi="Arial" w:cs="Arial"/>
          <w:i/>
          <w:color w:val="E36C0A" w:themeColor="accent6" w:themeShade="BF"/>
          <w:sz w:val="20"/>
          <w:szCs w:val="20"/>
        </w:rPr>
        <w:t xml:space="preserve">te, t’as pas eu trop froid ? »     </w:t>
      </w:r>
    </w:p>
    <w:p w14:paraId="2CCFAF4A" w14:textId="77777777" w:rsidR="0014430E" w:rsidRDefault="0014430E" w:rsidP="0014430E">
      <w:pPr>
        <w:rPr>
          <w:rFonts w:ascii="Arial" w:hAnsi="Arial" w:cs="Arial"/>
          <w:sz w:val="32"/>
          <w:szCs w:val="32"/>
        </w:rPr>
      </w:pPr>
      <w:r w:rsidRPr="003D1A03">
        <w:rPr>
          <w:rFonts w:ascii="Arial" w:hAnsi="Arial" w:cs="Arial"/>
        </w:rPr>
        <w:t>Que lui répond Gibraltar ?</w:t>
      </w:r>
      <w:r>
        <w:rPr>
          <w:rFonts w:ascii="Arial" w:hAnsi="Arial" w:cs="Arial"/>
          <w:sz w:val="32"/>
          <w:szCs w:val="32"/>
        </w:rPr>
        <w:t xml:space="preserve"> </w:t>
      </w:r>
      <w:r w:rsidRPr="003D1A03">
        <w:rPr>
          <w:rFonts w:ascii="Arial" w:hAnsi="Arial" w:cs="Arial"/>
          <w:i/>
          <w:color w:val="E36C0A" w:themeColor="accent6" w:themeShade="BF"/>
          <w:sz w:val="20"/>
          <w:szCs w:val="20"/>
        </w:rPr>
        <w:t>Il répond non avec sa tête</w:t>
      </w:r>
      <w:r>
        <w:rPr>
          <w:rFonts w:ascii="Arial" w:hAnsi="Arial" w:cs="Arial"/>
          <w:sz w:val="32"/>
          <w:szCs w:val="32"/>
        </w:rPr>
        <w:t xml:space="preserve">.    </w:t>
      </w:r>
    </w:p>
    <w:p w14:paraId="36847ABB" w14:textId="77777777" w:rsidR="0014430E" w:rsidRPr="00930868" w:rsidRDefault="0014430E" w:rsidP="0014430E">
      <w:pPr>
        <w:rPr>
          <w:rFonts w:ascii="Arial" w:hAnsi="Arial" w:cs="Arial"/>
        </w:rPr>
      </w:pPr>
      <w:r w:rsidRPr="00930868">
        <w:rPr>
          <w:rFonts w:ascii="Arial" w:hAnsi="Arial" w:cs="Arial"/>
        </w:rPr>
        <w:t xml:space="preserve">A qui sont les paroles surlignées en bleu ? </w:t>
      </w:r>
      <w:proofErr w:type="gramStart"/>
      <w:r w:rsidRPr="00930868">
        <w:rPr>
          <w:rFonts w:ascii="Arial" w:hAnsi="Arial" w:cs="Arial"/>
        </w:rPr>
        <w:t>et</w:t>
      </w:r>
      <w:proofErr w:type="gramEnd"/>
      <w:r w:rsidRPr="00930868">
        <w:rPr>
          <w:rFonts w:ascii="Arial" w:hAnsi="Arial" w:cs="Arial"/>
        </w:rPr>
        <w:t xml:space="preserve"> en jaune ?    </w:t>
      </w:r>
      <w:r w:rsidRPr="00930868">
        <w:rPr>
          <w:rFonts w:ascii="Arial" w:hAnsi="Arial" w:cs="Arial"/>
          <w:i/>
          <w:color w:val="E36C0A" w:themeColor="accent6" w:themeShade="BF"/>
          <w:sz w:val="20"/>
          <w:szCs w:val="20"/>
        </w:rPr>
        <w:t>En bleu : Papy et en jaune : Gaufrette</w:t>
      </w:r>
      <w:r w:rsidRPr="00930868">
        <w:rPr>
          <w:rFonts w:ascii="Arial" w:hAnsi="Arial" w:cs="Arial"/>
        </w:rPr>
        <w:t xml:space="preserve">                             </w:t>
      </w:r>
    </w:p>
    <w:p w14:paraId="13653167" w14:textId="77777777" w:rsidR="0014430E" w:rsidRDefault="0014430E" w:rsidP="0014430E">
      <w:pPr>
        <w:tabs>
          <w:tab w:val="left" w:pos="308"/>
        </w:tabs>
        <w:rPr>
          <w:rFonts w:ascii="Arial" w:hAnsi="Arial" w:cs="Arial"/>
        </w:rPr>
      </w:pPr>
    </w:p>
    <w:p w14:paraId="2C24EB40" w14:textId="53FE9688" w:rsidR="0014430E" w:rsidRDefault="0014430E" w:rsidP="0014430E">
      <w:pPr>
        <w:tabs>
          <w:tab w:val="left" w:pos="308"/>
        </w:tabs>
        <w:rPr>
          <w:rFonts w:ascii="Arial" w:hAnsi="Arial" w:cs="Arial"/>
        </w:rPr>
      </w:pPr>
      <w:r w:rsidRPr="003D1A03">
        <w:rPr>
          <w:rFonts w:ascii="Arial" w:hAnsi="Arial" w:cs="Arial"/>
          <w:color w:val="002060"/>
          <w:u w:val="single"/>
        </w:rPr>
        <w:t>Si tu as bien compris l’histoire, fais maintenant les exercices</w:t>
      </w:r>
      <w:r>
        <w:rPr>
          <w:rFonts w:ascii="Arial" w:hAnsi="Arial" w:cs="Arial"/>
          <w:color w:val="002060"/>
          <w:u w:val="single"/>
        </w:rPr>
        <w:t xml:space="preserve"> 1 à 4</w:t>
      </w:r>
      <w:r w:rsidRPr="003D1A03">
        <w:rPr>
          <w:rFonts w:ascii="Arial" w:hAnsi="Arial" w:cs="Arial"/>
          <w:color w:val="002060"/>
          <w:u w:val="single"/>
        </w:rPr>
        <w:t xml:space="preserve"> à la page 116 </w:t>
      </w:r>
      <w:r w:rsidR="00246BC8">
        <w:rPr>
          <w:rFonts w:ascii="Arial" w:hAnsi="Arial" w:cs="Arial"/>
          <w:color w:val="002060"/>
          <w:u w:val="single"/>
        </w:rPr>
        <w:t xml:space="preserve"> </w:t>
      </w:r>
      <w:r>
        <w:rPr>
          <w:rFonts w:ascii="Arial" w:hAnsi="Arial" w:cs="Arial"/>
          <w:color w:val="002060"/>
          <w:u w:val="single"/>
        </w:rPr>
        <w:t xml:space="preserve">et en haut de la page 117 </w:t>
      </w:r>
      <w:r w:rsidRPr="003D1A03">
        <w:rPr>
          <w:rFonts w:ascii="Arial" w:hAnsi="Arial" w:cs="Arial"/>
          <w:color w:val="002060"/>
          <w:u w:val="single"/>
        </w:rPr>
        <w:t>du fichier jaune</w:t>
      </w:r>
      <w:r>
        <w:rPr>
          <w:rFonts w:ascii="Arial" w:hAnsi="Arial" w:cs="Arial"/>
        </w:rPr>
        <w:t>.</w:t>
      </w:r>
    </w:p>
    <w:p w14:paraId="1F61BDE2" w14:textId="696B4D8B" w:rsidR="0014430E" w:rsidRDefault="0014430E" w:rsidP="0014430E">
      <w:pPr>
        <w:jc w:val="right"/>
        <w:rPr>
          <w:rFonts w:ascii="Arial" w:hAnsi="Arial" w:cs="Arial"/>
        </w:rPr>
      </w:pPr>
    </w:p>
    <w:p w14:paraId="03BE5375" w14:textId="63D55508" w:rsidR="0014430E" w:rsidRDefault="00246BC8" w:rsidP="0014430E">
      <w:pPr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A13CCB" wp14:editId="0A2BF910">
                <wp:simplePos x="0" y="0"/>
                <wp:positionH relativeFrom="column">
                  <wp:posOffset>228600</wp:posOffset>
                </wp:positionH>
                <wp:positionV relativeFrom="paragraph">
                  <wp:posOffset>37465</wp:posOffset>
                </wp:positionV>
                <wp:extent cx="6022975" cy="1626235"/>
                <wp:effectExtent l="0" t="0" r="22225" b="24765"/>
                <wp:wrapNone/>
                <wp:docPr id="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22975" cy="16262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868686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017C9D8" w14:textId="77777777" w:rsidR="0014430E" w:rsidRDefault="0014430E" w:rsidP="0014430E">
                            <w:r>
                              <w:t>Correction :</w:t>
                            </w:r>
                          </w:p>
                          <w:p w14:paraId="1BA73FB5" w14:textId="77777777" w:rsidR="0014430E" w:rsidRDefault="0014430E" w:rsidP="0014430E">
                            <w:pPr>
                              <w:pStyle w:val="Paragraphedeliste"/>
                              <w:numPr>
                                <w:ilvl w:val="0"/>
                                <w:numId w:val="37"/>
                              </w:numPr>
                              <w:spacing w:after="200" w:line="276" w:lineRule="auto"/>
                            </w:pPr>
                            <w:r>
                              <w:t>La scène se passe à la mairie. Il faut donc entourer le 3</w:t>
                            </w:r>
                            <w:r w:rsidRPr="00F53882">
                              <w:rPr>
                                <w:vertAlign w:val="superscript"/>
                              </w:rPr>
                              <w:t>ème</w:t>
                            </w:r>
                            <w:r>
                              <w:t xml:space="preserve"> dessin.</w:t>
                            </w:r>
                          </w:p>
                          <w:p w14:paraId="7A43CD3B" w14:textId="77777777" w:rsidR="0014430E" w:rsidRDefault="0014430E" w:rsidP="0014430E">
                            <w:pPr>
                              <w:pStyle w:val="Paragraphedeliste"/>
                              <w:numPr>
                                <w:ilvl w:val="0"/>
                                <w:numId w:val="37"/>
                              </w:numPr>
                              <w:spacing w:after="200" w:line="276" w:lineRule="auto"/>
                            </w:pPr>
                            <w:r>
                              <w:t>Les personnages sont : Gibraltar – Papy – Gaufrette – le maire</w:t>
                            </w:r>
                          </w:p>
                          <w:p w14:paraId="16253F68" w14:textId="77777777" w:rsidR="0014430E" w:rsidRDefault="0014430E" w:rsidP="0014430E">
                            <w:pPr>
                              <w:pStyle w:val="Paragraphedeliste"/>
                              <w:numPr>
                                <w:ilvl w:val="0"/>
                                <w:numId w:val="37"/>
                              </w:numPr>
                              <w:spacing w:after="200" w:line="276" w:lineRule="auto"/>
                            </w:pPr>
                            <w:r>
                              <w:t>Papy donne l’ours à Gaufrette</w:t>
                            </w:r>
                          </w:p>
                          <w:p w14:paraId="2DFE2CB5" w14:textId="77777777" w:rsidR="0014430E" w:rsidRDefault="0014430E" w:rsidP="0014430E">
                            <w:pPr>
                              <w:pStyle w:val="Paragraphedeliste"/>
                              <w:numPr>
                                <w:ilvl w:val="0"/>
                                <w:numId w:val="37"/>
                              </w:numPr>
                              <w:spacing w:after="200" w:line="276" w:lineRule="auto"/>
                            </w:pPr>
                            <w:r>
                              <w:t>Papy l’a pressé contre sa joue pour faire comme quand il était petit, pour voir s’il est doux. Papy a enfoui son nez dans le cou de l’ours pour retrouver son odeur.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34" style="position:absolute;left:0;text-align:left;margin-left:18pt;margin-top:2.95pt;width:474.25pt;height:128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" fillcolor="white [3201]" strokecolor="#f79646 [3209]" strokeweight="1pt">
                <v:stroke dashstyle="dash"/>
                <v:shadow color="#868686" opacity="49150f"/>
                <v:textbox>
                  <w:txbxContent>
                    <w:p w14:paraId="3017C9D8" w14:textId="77777777" w:rsidR="0014430E" w:rsidRDefault="0014430E" w:rsidP="0014430E">
                      <w:r>
                        <w:t>Correction :</w:t>
                      </w:r>
                    </w:p>
                    <w:p w14:paraId="1BA73FB5" w14:textId="77777777" w:rsidR="0014430E" w:rsidRDefault="0014430E" w:rsidP="0014430E">
                      <w:pPr>
                        <w:pStyle w:val="Paragraphedeliste"/>
                        <w:numPr>
                          <w:ilvl w:val="0"/>
                          <w:numId w:val="37"/>
                        </w:numPr>
                        <w:spacing w:after="200" w:line="276" w:lineRule="auto"/>
                      </w:pPr>
                      <w:r>
                        <w:t>La scène se passe à la mairie. Il faut donc entourer le 3</w:t>
                      </w:r>
                      <w:r w:rsidRPr="00F53882">
                        <w:rPr>
                          <w:vertAlign w:val="superscript"/>
                        </w:rPr>
                        <w:t>ème</w:t>
                      </w:r>
                      <w:r>
                        <w:t xml:space="preserve"> dessin.</w:t>
                      </w:r>
                    </w:p>
                    <w:p w14:paraId="7A43CD3B" w14:textId="77777777" w:rsidR="0014430E" w:rsidRDefault="0014430E" w:rsidP="0014430E">
                      <w:pPr>
                        <w:pStyle w:val="Paragraphedeliste"/>
                        <w:numPr>
                          <w:ilvl w:val="0"/>
                          <w:numId w:val="37"/>
                        </w:numPr>
                        <w:spacing w:after="200" w:line="276" w:lineRule="auto"/>
                      </w:pPr>
                      <w:r>
                        <w:t>Les personnages sont : Gibraltar – Papy – Gaufrette – le maire</w:t>
                      </w:r>
                    </w:p>
                    <w:p w14:paraId="16253F68" w14:textId="77777777" w:rsidR="0014430E" w:rsidRDefault="0014430E" w:rsidP="0014430E">
                      <w:pPr>
                        <w:pStyle w:val="Paragraphedeliste"/>
                        <w:numPr>
                          <w:ilvl w:val="0"/>
                          <w:numId w:val="37"/>
                        </w:numPr>
                        <w:spacing w:after="200" w:line="276" w:lineRule="auto"/>
                      </w:pPr>
                      <w:r>
                        <w:t>Papy donne l’ours à Gaufrette</w:t>
                      </w:r>
                    </w:p>
                    <w:p w14:paraId="2DFE2CB5" w14:textId="77777777" w:rsidR="0014430E" w:rsidRDefault="0014430E" w:rsidP="0014430E">
                      <w:pPr>
                        <w:pStyle w:val="Paragraphedeliste"/>
                        <w:numPr>
                          <w:ilvl w:val="0"/>
                          <w:numId w:val="37"/>
                        </w:numPr>
                        <w:spacing w:after="200" w:line="276" w:lineRule="auto"/>
                      </w:pPr>
                      <w:r>
                        <w:t>Papy l’a pressé contre sa joue pour faire comme quand il était petit, pour voir s’il est doux. Papy a enfoui son nez dans le cou de l’ours pour retrouver son odeur.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7946681" w14:textId="77777777" w:rsidR="0014430E" w:rsidRDefault="0014430E" w:rsidP="0014430E">
      <w:pPr>
        <w:jc w:val="right"/>
        <w:rPr>
          <w:rFonts w:ascii="Arial" w:hAnsi="Arial" w:cs="Arial"/>
        </w:rPr>
      </w:pPr>
    </w:p>
    <w:p w14:paraId="532D22C7" w14:textId="19E0E59C" w:rsidR="0014430E" w:rsidRDefault="0014430E" w:rsidP="0014430E">
      <w:pPr>
        <w:jc w:val="right"/>
        <w:rPr>
          <w:rFonts w:ascii="Arial" w:hAnsi="Arial" w:cs="Arial"/>
        </w:rPr>
      </w:pPr>
    </w:p>
    <w:p w14:paraId="059C03D0" w14:textId="77777777" w:rsidR="0014430E" w:rsidRDefault="0014430E" w:rsidP="0014430E">
      <w:pPr>
        <w:jc w:val="right"/>
        <w:rPr>
          <w:rFonts w:ascii="Arial" w:hAnsi="Arial" w:cs="Arial"/>
        </w:rPr>
      </w:pPr>
    </w:p>
    <w:p w14:paraId="0FD25250" w14:textId="019E8A39" w:rsidR="0055346E" w:rsidRDefault="0055346E" w:rsidP="0055346E">
      <w:pPr>
        <w:tabs>
          <w:tab w:val="left" w:pos="-567"/>
        </w:tabs>
        <w:jc w:val="both"/>
        <w:rPr>
          <w:color w:val="215868" w:themeColor="accent5" w:themeShade="80"/>
          <w:sz w:val="32"/>
          <w:szCs w:val="32"/>
          <w:u w:val="single"/>
        </w:rPr>
      </w:pPr>
    </w:p>
    <w:p w14:paraId="379C3596" w14:textId="77777777" w:rsidR="0055346E" w:rsidRDefault="0055346E" w:rsidP="0055346E">
      <w:pPr>
        <w:tabs>
          <w:tab w:val="left" w:pos="-567"/>
        </w:tabs>
        <w:jc w:val="both"/>
        <w:rPr>
          <w:color w:val="215868" w:themeColor="accent5" w:themeShade="80"/>
          <w:sz w:val="32"/>
          <w:szCs w:val="32"/>
          <w:u w:val="single"/>
        </w:rPr>
      </w:pPr>
    </w:p>
    <w:p w14:paraId="32CE3177" w14:textId="77777777" w:rsidR="00246BC8" w:rsidRDefault="00246BC8" w:rsidP="0055346E">
      <w:pPr>
        <w:tabs>
          <w:tab w:val="left" w:pos="-567"/>
        </w:tabs>
        <w:jc w:val="both"/>
        <w:rPr>
          <w:color w:val="215868" w:themeColor="accent5" w:themeShade="80"/>
          <w:sz w:val="32"/>
          <w:szCs w:val="32"/>
          <w:u w:val="single"/>
        </w:rPr>
      </w:pPr>
    </w:p>
    <w:p w14:paraId="2B4C7361" w14:textId="77777777" w:rsidR="00246BC8" w:rsidRDefault="00246BC8" w:rsidP="0055346E">
      <w:pPr>
        <w:tabs>
          <w:tab w:val="left" w:pos="-567"/>
        </w:tabs>
        <w:jc w:val="both"/>
        <w:rPr>
          <w:color w:val="215868" w:themeColor="accent5" w:themeShade="80"/>
          <w:sz w:val="32"/>
          <w:szCs w:val="32"/>
          <w:u w:val="single"/>
        </w:rPr>
      </w:pPr>
    </w:p>
    <w:p w14:paraId="2EF31F37" w14:textId="77777777" w:rsidR="00246BC8" w:rsidRDefault="00246BC8" w:rsidP="0055346E">
      <w:pPr>
        <w:tabs>
          <w:tab w:val="left" w:pos="-567"/>
        </w:tabs>
        <w:jc w:val="both"/>
        <w:rPr>
          <w:color w:val="215868" w:themeColor="accent5" w:themeShade="80"/>
          <w:sz w:val="32"/>
          <w:szCs w:val="32"/>
          <w:u w:val="single"/>
        </w:rPr>
      </w:pPr>
    </w:p>
    <w:p w14:paraId="400145B1" w14:textId="77777777" w:rsidR="00246BC8" w:rsidRDefault="00246BC8" w:rsidP="0055346E">
      <w:pPr>
        <w:tabs>
          <w:tab w:val="left" w:pos="-567"/>
        </w:tabs>
        <w:jc w:val="both"/>
        <w:rPr>
          <w:color w:val="215868" w:themeColor="accent5" w:themeShade="80"/>
          <w:sz w:val="32"/>
          <w:szCs w:val="32"/>
          <w:u w:val="single"/>
        </w:rPr>
      </w:pPr>
    </w:p>
    <w:p w14:paraId="0BDB606F" w14:textId="77777777" w:rsidR="00246BC8" w:rsidRDefault="00246BC8" w:rsidP="0055346E">
      <w:pPr>
        <w:tabs>
          <w:tab w:val="left" w:pos="-567"/>
        </w:tabs>
        <w:jc w:val="both"/>
        <w:rPr>
          <w:color w:val="215868" w:themeColor="accent5" w:themeShade="80"/>
          <w:sz w:val="32"/>
          <w:szCs w:val="32"/>
          <w:u w:val="single"/>
        </w:rPr>
      </w:pPr>
    </w:p>
    <w:p w14:paraId="7A0F4096" w14:textId="77777777" w:rsidR="00246BC8" w:rsidRDefault="00246BC8" w:rsidP="0055346E">
      <w:pPr>
        <w:tabs>
          <w:tab w:val="left" w:pos="-567"/>
        </w:tabs>
        <w:jc w:val="both"/>
        <w:rPr>
          <w:color w:val="215868" w:themeColor="accent5" w:themeShade="80"/>
          <w:sz w:val="32"/>
          <w:szCs w:val="32"/>
          <w:u w:val="single"/>
        </w:rPr>
      </w:pPr>
    </w:p>
    <w:p w14:paraId="2094DCE9" w14:textId="2A33F563" w:rsidR="00B13C24" w:rsidRDefault="00AE06F0" w:rsidP="00CC75BD">
      <w:pPr>
        <w:tabs>
          <w:tab w:val="left" w:pos="-567"/>
        </w:tabs>
        <w:rPr>
          <w:color w:val="C900FF"/>
          <w:sz w:val="36"/>
          <w:szCs w:val="36"/>
        </w:rPr>
      </w:pPr>
      <w:r>
        <w:rPr>
          <w:sz w:val="36"/>
          <w:szCs w:val="36"/>
          <w:highlight w:val="green"/>
          <w:u w:val="single"/>
        </w:rPr>
        <w:t>Pour jeu</w:t>
      </w:r>
      <w:r w:rsidR="00DC1C88" w:rsidRPr="00B13C24">
        <w:rPr>
          <w:sz w:val="36"/>
          <w:szCs w:val="36"/>
          <w:highlight w:val="green"/>
          <w:u w:val="single"/>
        </w:rPr>
        <w:t>di</w:t>
      </w:r>
      <w:r w:rsidR="00DC1C88" w:rsidRPr="00EB200D">
        <w:rPr>
          <w:sz w:val="36"/>
          <w:szCs w:val="36"/>
          <w:u w:val="single"/>
        </w:rPr>
        <w:t> </w:t>
      </w:r>
      <w:r w:rsidR="00DC1C88" w:rsidRPr="00F72CCA">
        <w:rPr>
          <w:sz w:val="36"/>
          <w:szCs w:val="36"/>
        </w:rPr>
        <w:t>:</w:t>
      </w:r>
      <w:r w:rsidR="00DC1C88" w:rsidRPr="00F72CCA">
        <w:rPr>
          <w:color w:val="C900FF"/>
          <w:sz w:val="36"/>
          <w:szCs w:val="36"/>
        </w:rPr>
        <w:t xml:space="preserve"> </w:t>
      </w:r>
    </w:p>
    <w:p w14:paraId="3D88D92C" w14:textId="4C9628AE" w:rsidR="00EB200D" w:rsidRPr="00C25D1A" w:rsidRDefault="00491975" w:rsidP="00CC75BD">
      <w:pPr>
        <w:tabs>
          <w:tab w:val="left" w:pos="-567"/>
        </w:tabs>
        <w:rPr>
          <w:color w:val="000000" w:themeColor="text1"/>
          <w:sz w:val="28"/>
          <w:szCs w:val="28"/>
          <w:u w:val="single"/>
        </w:rPr>
      </w:pPr>
      <w:r>
        <w:rPr>
          <w:color w:val="000000" w:themeColor="text1"/>
          <w:sz w:val="28"/>
          <w:szCs w:val="28"/>
        </w:rPr>
        <w:t>-revois les mots outils</w:t>
      </w:r>
    </w:p>
    <w:p w14:paraId="45C44BF5" w14:textId="7BEE6F15" w:rsidR="00126BCA" w:rsidRPr="00FE2B25" w:rsidRDefault="00FE2B25" w:rsidP="00CC75BD">
      <w:pPr>
        <w:tabs>
          <w:tab w:val="left" w:pos="-567"/>
        </w:tabs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 w:rsidR="00940F84">
        <w:rPr>
          <w:color w:val="000000" w:themeColor="text1"/>
          <w:sz w:val="28"/>
          <w:szCs w:val="28"/>
        </w:rPr>
        <w:t>Entraine-toi à compter jusqu’à 8</w:t>
      </w:r>
      <w:r w:rsidR="00126BCA" w:rsidRPr="00C25D1A">
        <w:rPr>
          <w:color w:val="000000" w:themeColor="text1"/>
          <w:sz w:val="28"/>
          <w:szCs w:val="28"/>
        </w:rPr>
        <w:t>9.</w:t>
      </w:r>
    </w:p>
    <w:p w14:paraId="2CECA72F" w14:textId="77777777" w:rsidR="00FE2B25" w:rsidRDefault="00FE2B25" w:rsidP="00CC75BD">
      <w:pPr>
        <w:tabs>
          <w:tab w:val="left" w:pos="-567"/>
        </w:tabs>
        <w:rPr>
          <w:b/>
          <w:color w:val="660066"/>
          <w:sz w:val="32"/>
          <w:szCs w:val="32"/>
        </w:rPr>
      </w:pPr>
    </w:p>
    <w:p w14:paraId="6679710F" w14:textId="583453C7" w:rsidR="00EB200D" w:rsidRPr="00B13C24" w:rsidRDefault="00127CFA" w:rsidP="00CC75BD">
      <w:pPr>
        <w:tabs>
          <w:tab w:val="left" w:pos="-567"/>
        </w:tabs>
        <w:rPr>
          <w:b/>
          <w:color w:val="660066"/>
          <w:sz w:val="32"/>
          <w:szCs w:val="32"/>
          <w:u w:val="single"/>
        </w:rPr>
      </w:pPr>
      <w:r w:rsidRPr="00B13C24">
        <w:rPr>
          <w:b/>
          <w:color w:val="660066"/>
          <w:sz w:val="32"/>
          <w:szCs w:val="32"/>
        </w:rPr>
        <w:t>Bon</w:t>
      </w:r>
      <w:r w:rsidR="00AE06F0">
        <w:rPr>
          <w:b/>
          <w:color w:val="660066"/>
          <w:sz w:val="32"/>
          <w:szCs w:val="32"/>
        </w:rPr>
        <w:t xml:space="preserve"> mercredi et à jeudi</w:t>
      </w:r>
      <w:r w:rsidR="004E4A70" w:rsidRPr="00B13C24">
        <w:rPr>
          <w:b/>
          <w:color w:val="660066"/>
          <w:sz w:val="32"/>
          <w:szCs w:val="32"/>
        </w:rPr>
        <w:t>.</w:t>
      </w:r>
    </w:p>
    <w:p w14:paraId="7201B335" w14:textId="7D6ED841" w:rsidR="00EB200D" w:rsidRPr="00B50C0B" w:rsidRDefault="00B13C24" w:rsidP="00B50C0B">
      <w:pPr>
        <w:tabs>
          <w:tab w:val="left" w:pos="-567"/>
        </w:tabs>
        <w:rPr>
          <w:sz w:val="28"/>
          <w:szCs w:val="28"/>
          <w:u w:val="single"/>
        </w:rPr>
      </w:pPr>
      <w:r w:rsidRPr="00B13C24">
        <w:rPr>
          <w:sz w:val="28"/>
          <w:szCs w:val="28"/>
        </w:rPr>
        <w:t xml:space="preserve">La </w:t>
      </w:r>
      <w:r w:rsidR="009349F9" w:rsidRPr="00B13C24">
        <w:rPr>
          <w:sz w:val="28"/>
          <w:szCs w:val="28"/>
        </w:rPr>
        <w:t xml:space="preserve"> maitresse</w:t>
      </w:r>
    </w:p>
    <w:p w14:paraId="3276FE37" w14:textId="77777777" w:rsidR="00B23F89" w:rsidRPr="00EB200D" w:rsidRDefault="00B23F89" w:rsidP="00EB200D">
      <w:pPr>
        <w:jc w:val="right"/>
        <w:rPr>
          <w:sz w:val="28"/>
          <w:szCs w:val="28"/>
        </w:rPr>
      </w:pPr>
    </w:p>
    <w:sectPr w:rsidR="00B23F89" w:rsidRPr="00EB200D" w:rsidSect="00571360">
      <w:pgSz w:w="11900" w:h="16840"/>
      <w:pgMar w:top="426" w:right="276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Ubuntu">
    <w:altName w:val="Times New Roman"/>
    <w:panose1 w:val="00000000000000000000"/>
    <w:charset w:val="00"/>
    <w:family w:val="roman"/>
    <w:notTrueType/>
    <w:pitch w:val="default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Bradley Hand Bold">
    <w:panose1 w:val="00000700000000000000"/>
    <w:charset w:val="00"/>
    <w:family w:val="auto"/>
    <w:pitch w:val="variable"/>
    <w:sig w:usb0="800000FF" w:usb1="5000204A" w:usb2="00000000" w:usb3="00000000" w:csb0="0000011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Cursive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ursif">
    <w:altName w:val="Optima ExtraBlack"/>
    <w:charset w:val="00"/>
    <w:family w:val="swiss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F2056F"/>
    <w:multiLevelType w:val="hybridMultilevel"/>
    <w:tmpl w:val="F408920C"/>
    <w:lvl w:ilvl="0" w:tplc="6AD4D3E8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BF0312"/>
    <w:multiLevelType w:val="hybridMultilevel"/>
    <w:tmpl w:val="C518DC58"/>
    <w:lvl w:ilvl="0" w:tplc="D64EFAA4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31849B" w:themeColor="accent5" w:themeShade="BF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D84EAF"/>
    <w:multiLevelType w:val="hybridMultilevel"/>
    <w:tmpl w:val="98A2ED0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C72397"/>
    <w:multiLevelType w:val="hybridMultilevel"/>
    <w:tmpl w:val="85688C2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6E4BCB"/>
    <w:multiLevelType w:val="hybridMultilevel"/>
    <w:tmpl w:val="7090E580"/>
    <w:lvl w:ilvl="0" w:tplc="1110D192">
      <w:start w:val="1"/>
      <w:numFmt w:val="decimal"/>
      <w:lvlText w:val="%1)"/>
      <w:lvlJc w:val="left"/>
      <w:pPr>
        <w:ind w:left="153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873" w:hanging="360"/>
      </w:pPr>
    </w:lvl>
    <w:lvl w:ilvl="2" w:tplc="040C001B" w:tentative="1">
      <w:start w:val="1"/>
      <w:numFmt w:val="lowerRoman"/>
      <w:lvlText w:val="%3."/>
      <w:lvlJc w:val="right"/>
      <w:pPr>
        <w:ind w:left="1593" w:hanging="180"/>
      </w:pPr>
    </w:lvl>
    <w:lvl w:ilvl="3" w:tplc="040C000F" w:tentative="1">
      <w:start w:val="1"/>
      <w:numFmt w:val="decimal"/>
      <w:lvlText w:val="%4."/>
      <w:lvlJc w:val="left"/>
      <w:pPr>
        <w:ind w:left="2313" w:hanging="360"/>
      </w:pPr>
    </w:lvl>
    <w:lvl w:ilvl="4" w:tplc="040C0019" w:tentative="1">
      <w:start w:val="1"/>
      <w:numFmt w:val="lowerLetter"/>
      <w:lvlText w:val="%5."/>
      <w:lvlJc w:val="left"/>
      <w:pPr>
        <w:ind w:left="3033" w:hanging="360"/>
      </w:pPr>
    </w:lvl>
    <w:lvl w:ilvl="5" w:tplc="040C001B" w:tentative="1">
      <w:start w:val="1"/>
      <w:numFmt w:val="lowerRoman"/>
      <w:lvlText w:val="%6."/>
      <w:lvlJc w:val="right"/>
      <w:pPr>
        <w:ind w:left="3753" w:hanging="180"/>
      </w:pPr>
    </w:lvl>
    <w:lvl w:ilvl="6" w:tplc="040C000F" w:tentative="1">
      <w:start w:val="1"/>
      <w:numFmt w:val="decimal"/>
      <w:lvlText w:val="%7."/>
      <w:lvlJc w:val="left"/>
      <w:pPr>
        <w:ind w:left="4473" w:hanging="360"/>
      </w:pPr>
    </w:lvl>
    <w:lvl w:ilvl="7" w:tplc="040C0019" w:tentative="1">
      <w:start w:val="1"/>
      <w:numFmt w:val="lowerLetter"/>
      <w:lvlText w:val="%8."/>
      <w:lvlJc w:val="left"/>
      <w:pPr>
        <w:ind w:left="5193" w:hanging="360"/>
      </w:pPr>
    </w:lvl>
    <w:lvl w:ilvl="8" w:tplc="040C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8">
    <w:nsid w:val="1275344E"/>
    <w:multiLevelType w:val="hybridMultilevel"/>
    <w:tmpl w:val="5414DC14"/>
    <w:lvl w:ilvl="0" w:tplc="CC5A50FC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33805F3"/>
    <w:multiLevelType w:val="hybridMultilevel"/>
    <w:tmpl w:val="B4FA84A0"/>
    <w:lvl w:ilvl="0" w:tplc="E4D43E42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25" w:hanging="360"/>
      </w:pPr>
    </w:lvl>
    <w:lvl w:ilvl="2" w:tplc="040C001B" w:tentative="1">
      <w:start w:val="1"/>
      <w:numFmt w:val="lowerRoman"/>
      <w:lvlText w:val="%3."/>
      <w:lvlJc w:val="right"/>
      <w:pPr>
        <w:ind w:left="1845" w:hanging="180"/>
      </w:pPr>
    </w:lvl>
    <w:lvl w:ilvl="3" w:tplc="040C000F" w:tentative="1">
      <w:start w:val="1"/>
      <w:numFmt w:val="decimal"/>
      <w:lvlText w:val="%4."/>
      <w:lvlJc w:val="left"/>
      <w:pPr>
        <w:ind w:left="2565" w:hanging="360"/>
      </w:pPr>
    </w:lvl>
    <w:lvl w:ilvl="4" w:tplc="040C0019" w:tentative="1">
      <w:start w:val="1"/>
      <w:numFmt w:val="lowerLetter"/>
      <w:lvlText w:val="%5."/>
      <w:lvlJc w:val="left"/>
      <w:pPr>
        <w:ind w:left="3285" w:hanging="360"/>
      </w:pPr>
    </w:lvl>
    <w:lvl w:ilvl="5" w:tplc="040C001B" w:tentative="1">
      <w:start w:val="1"/>
      <w:numFmt w:val="lowerRoman"/>
      <w:lvlText w:val="%6."/>
      <w:lvlJc w:val="right"/>
      <w:pPr>
        <w:ind w:left="4005" w:hanging="180"/>
      </w:pPr>
    </w:lvl>
    <w:lvl w:ilvl="6" w:tplc="040C000F" w:tentative="1">
      <w:start w:val="1"/>
      <w:numFmt w:val="decimal"/>
      <w:lvlText w:val="%7."/>
      <w:lvlJc w:val="left"/>
      <w:pPr>
        <w:ind w:left="4725" w:hanging="360"/>
      </w:pPr>
    </w:lvl>
    <w:lvl w:ilvl="7" w:tplc="040C0019" w:tentative="1">
      <w:start w:val="1"/>
      <w:numFmt w:val="lowerLetter"/>
      <w:lvlText w:val="%8."/>
      <w:lvlJc w:val="left"/>
      <w:pPr>
        <w:ind w:left="5445" w:hanging="360"/>
      </w:pPr>
    </w:lvl>
    <w:lvl w:ilvl="8" w:tplc="040C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0">
    <w:nsid w:val="14A94941"/>
    <w:multiLevelType w:val="hybridMultilevel"/>
    <w:tmpl w:val="9D36A64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9E5FED"/>
    <w:multiLevelType w:val="hybridMultilevel"/>
    <w:tmpl w:val="5414DC14"/>
    <w:lvl w:ilvl="0" w:tplc="CC5A50FC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E973A6A"/>
    <w:multiLevelType w:val="hybridMultilevel"/>
    <w:tmpl w:val="3C1C8100"/>
    <w:lvl w:ilvl="0" w:tplc="78A86108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160A29"/>
    <w:multiLevelType w:val="hybridMultilevel"/>
    <w:tmpl w:val="509CC2F2"/>
    <w:lvl w:ilvl="0" w:tplc="040C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5E44CFD"/>
    <w:multiLevelType w:val="hybridMultilevel"/>
    <w:tmpl w:val="E5CC439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B6320C"/>
    <w:multiLevelType w:val="hybridMultilevel"/>
    <w:tmpl w:val="98A2ED0A"/>
    <w:lvl w:ilvl="0" w:tplc="040C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564D89"/>
    <w:multiLevelType w:val="hybridMultilevel"/>
    <w:tmpl w:val="599C306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A53236"/>
    <w:multiLevelType w:val="hybridMultilevel"/>
    <w:tmpl w:val="7C38F8FC"/>
    <w:lvl w:ilvl="0" w:tplc="2C88E9A8">
      <w:start w:val="17"/>
      <w:numFmt w:val="bullet"/>
      <w:lvlText w:val="-"/>
      <w:lvlJc w:val="left"/>
      <w:pPr>
        <w:ind w:left="720" w:hanging="360"/>
      </w:pPr>
      <w:rPr>
        <w:rFonts w:ascii="Ubuntu" w:eastAsiaTheme="minorEastAsia" w:hAnsi="Ubuntu" w:cs="Times New Roman" w:hint="default"/>
        <w:i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B54C6F"/>
    <w:multiLevelType w:val="hybridMultilevel"/>
    <w:tmpl w:val="344CA71C"/>
    <w:lvl w:ilvl="0" w:tplc="88CA2AC6">
      <w:numFmt w:val="bullet"/>
      <w:lvlText w:val="-"/>
      <w:lvlJc w:val="left"/>
      <w:pPr>
        <w:ind w:left="-207" w:hanging="360"/>
      </w:pPr>
      <w:rPr>
        <w:rFonts w:ascii="Cambria" w:eastAsiaTheme="minorEastAsia" w:hAnsi="Cambria" w:cstheme="minorBidi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19">
    <w:nsid w:val="41A2286B"/>
    <w:multiLevelType w:val="hybridMultilevel"/>
    <w:tmpl w:val="98AC7534"/>
    <w:lvl w:ilvl="0" w:tplc="ADD694D8">
      <w:start w:val="1"/>
      <w:numFmt w:val="bullet"/>
      <w:lvlText w:val="-"/>
      <w:lvlJc w:val="left"/>
      <w:pPr>
        <w:ind w:left="153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0">
    <w:nsid w:val="4D5A4047"/>
    <w:multiLevelType w:val="hybridMultilevel"/>
    <w:tmpl w:val="B8E82A6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0C43539"/>
    <w:multiLevelType w:val="hybridMultilevel"/>
    <w:tmpl w:val="A7CAA318"/>
    <w:lvl w:ilvl="0" w:tplc="DE7CC832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2">
    <w:nsid w:val="56B239EF"/>
    <w:multiLevelType w:val="hybridMultilevel"/>
    <w:tmpl w:val="5FBC3092"/>
    <w:lvl w:ilvl="0" w:tplc="2918CF4E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3">
    <w:nsid w:val="574C3C66"/>
    <w:multiLevelType w:val="hybridMultilevel"/>
    <w:tmpl w:val="C302AF2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3912EA"/>
    <w:multiLevelType w:val="hybridMultilevel"/>
    <w:tmpl w:val="9A3C6B8C"/>
    <w:lvl w:ilvl="0" w:tplc="472CCFC0">
      <w:start w:val="30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5A7E51"/>
    <w:multiLevelType w:val="hybridMultilevel"/>
    <w:tmpl w:val="7B1A0A96"/>
    <w:lvl w:ilvl="0" w:tplc="E0A2452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712FA6"/>
    <w:multiLevelType w:val="hybridMultilevel"/>
    <w:tmpl w:val="FD98557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867210"/>
    <w:multiLevelType w:val="hybridMultilevel"/>
    <w:tmpl w:val="7BAA9558"/>
    <w:lvl w:ilvl="0" w:tplc="C1AC6626">
      <w:start w:val="1"/>
      <w:numFmt w:val="decimal"/>
      <w:lvlText w:val="%1)"/>
      <w:lvlJc w:val="left"/>
      <w:pPr>
        <w:ind w:left="1070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790" w:hanging="360"/>
      </w:pPr>
    </w:lvl>
    <w:lvl w:ilvl="2" w:tplc="040C001B" w:tentative="1">
      <w:start w:val="1"/>
      <w:numFmt w:val="lowerRoman"/>
      <w:lvlText w:val="%3."/>
      <w:lvlJc w:val="right"/>
      <w:pPr>
        <w:ind w:left="2510" w:hanging="180"/>
      </w:pPr>
    </w:lvl>
    <w:lvl w:ilvl="3" w:tplc="040C000F" w:tentative="1">
      <w:start w:val="1"/>
      <w:numFmt w:val="decimal"/>
      <w:lvlText w:val="%4."/>
      <w:lvlJc w:val="left"/>
      <w:pPr>
        <w:ind w:left="3230" w:hanging="360"/>
      </w:pPr>
    </w:lvl>
    <w:lvl w:ilvl="4" w:tplc="040C0019" w:tentative="1">
      <w:start w:val="1"/>
      <w:numFmt w:val="lowerLetter"/>
      <w:lvlText w:val="%5."/>
      <w:lvlJc w:val="left"/>
      <w:pPr>
        <w:ind w:left="3950" w:hanging="360"/>
      </w:pPr>
    </w:lvl>
    <w:lvl w:ilvl="5" w:tplc="040C001B" w:tentative="1">
      <w:start w:val="1"/>
      <w:numFmt w:val="lowerRoman"/>
      <w:lvlText w:val="%6."/>
      <w:lvlJc w:val="right"/>
      <w:pPr>
        <w:ind w:left="4670" w:hanging="180"/>
      </w:pPr>
    </w:lvl>
    <w:lvl w:ilvl="6" w:tplc="040C000F" w:tentative="1">
      <w:start w:val="1"/>
      <w:numFmt w:val="decimal"/>
      <w:lvlText w:val="%7."/>
      <w:lvlJc w:val="left"/>
      <w:pPr>
        <w:ind w:left="5390" w:hanging="360"/>
      </w:pPr>
    </w:lvl>
    <w:lvl w:ilvl="7" w:tplc="040C0019" w:tentative="1">
      <w:start w:val="1"/>
      <w:numFmt w:val="lowerLetter"/>
      <w:lvlText w:val="%8."/>
      <w:lvlJc w:val="left"/>
      <w:pPr>
        <w:ind w:left="6110" w:hanging="360"/>
      </w:pPr>
    </w:lvl>
    <w:lvl w:ilvl="8" w:tplc="040C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8">
    <w:nsid w:val="5FD94244"/>
    <w:multiLevelType w:val="hybridMultilevel"/>
    <w:tmpl w:val="7BAA9558"/>
    <w:lvl w:ilvl="0" w:tplc="C1AC6626">
      <w:start w:val="1"/>
      <w:numFmt w:val="decimal"/>
      <w:lvlText w:val="%1)"/>
      <w:lvlJc w:val="left"/>
      <w:pPr>
        <w:ind w:left="1080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15C3F1F"/>
    <w:multiLevelType w:val="hybridMultilevel"/>
    <w:tmpl w:val="922C058C"/>
    <w:lvl w:ilvl="0" w:tplc="040C0009">
      <w:start w:val="1"/>
      <w:numFmt w:val="bullet"/>
      <w:lvlText w:val=""/>
      <w:lvlJc w:val="left"/>
      <w:pPr>
        <w:ind w:left="142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0">
    <w:nsid w:val="663D0508"/>
    <w:multiLevelType w:val="hybridMultilevel"/>
    <w:tmpl w:val="EA08CA2E"/>
    <w:lvl w:ilvl="0" w:tplc="0720CD98">
      <w:start w:val="3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513" w:hanging="360"/>
      </w:pPr>
    </w:lvl>
    <w:lvl w:ilvl="2" w:tplc="040C001B" w:tentative="1">
      <w:start w:val="1"/>
      <w:numFmt w:val="lowerRoman"/>
      <w:lvlText w:val="%3."/>
      <w:lvlJc w:val="right"/>
      <w:pPr>
        <w:ind w:left="1233" w:hanging="180"/>
      </w:pPr>
    </w:lvl>
    <w:lvl w:ilvl="3" w:tplc="040C000F" w:tentative="1">
      <w:start w:val="1"/>
      <w:numFmt w:val="decimal"/>
      <w:lvlText w:val="%4."/>
      <w:lvlJc w:val="left"/>
      <w:pPr>
        <w:ind w:left="1953" w:hanging="360"/>
      </w:pPr>
    </w:lvl>
    <w:lvl w:ilvl="4" w:tplc="040C0019" w:tentative="1">
      <w:start w:val="1"/>
      <w:numFmt w:val="lowerLetter"/>
      <w:lvlText w:val="%5."/>
      <w:lvlJc w:val="left"/>
      <w:pPr>
        <w:ind w:left="2673" w:hanging="360"/>
      </w:pPr>
    </w:lvl>
    <w:lvl w:ilvl="5" w:tplc="040C001B" w:tentative="1">
      <w:start w:val="1"/>
      <w:numFmt w:val="lowerRoman"/>
      <w:lvlText w:val="%6."/>
      <w:lvlJc w:val="right"/>
      <w:pPr>
        <w:ind w:left="3393" w:hanging="180"/>
      </w:pPr>
    </w:lvl>
    <w:lvl w:ilvl="6" w:tplc="040C000F" w:tentative="1">
      <w:start w:val="1"/>
      <w:numFmt w:val="decimal"/>
      <w:lvlText w:val="%7."/>
      <w:lvlJc w:val="left"/>
      <w:pPr>
        <w:ind w:left="4113" w:hanging="360"/>
      </w:pPr>
    </w:lvl>
    <w:lvl w:ilvl="7" w:tplc="040C0019" w:tentative="1">
      <w:start w:val="1"/>
      <w:numFmt w:val="lowerLetter"/>
      <w:lvlText w:val="%8."/>
      <w:lvlJc w:val="left"/>
      <w:pPr>
        <w:ind w:left="4833" w:hanging="360"/>
      </w:pPr>
    </w:lvl>
    <w:lvl w:ilvl="8" w:tplc="040C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1">
    <w:nsid w:val="6A063369"/>
    <w:multiLevelType w:val="hybridMultilevel"/>
    <w:tmpl w:val="7BAA9558"/>
    <w:lvl w:ilvl="0" w:tplc="C1AC6626">
      <w:start w:val="1"/>
      <w:numFmt w:val="decimal"/>
      <w:lvlText w:val="%1)"/>
      <w:lvlJc w:val="left"/>
      <w:pPr>
        <w:ind w:left="1080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DD72023"/>
    <w:multiLevelType w:val="multilevel"/>
    <w:tmpl w:val="24E25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2D47884"/>
    <w:multiLevelType w:val="hybridMultilevel"/>
    <w:tmpl w:val="4B046D5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886220"/>
    <w:multiLevelType w:val="hybridMultilevel"/>
    <w:tmpl w:val="320C6988"/>
    <w:lvl w:ilvl="0" w:tplc="040C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76004007"/>
    <w:multiLevelType w:val="hybridMultilevel"/>
    <w:tmpl w:val="7BAA9558"/>
    <w:lvl w:ilvl="0" w:tplc="C1AC6626">
      <w:start w:val="1"/>
      <w:numFmt w:val="decimal"/>
      <w:lvlText w:val="%1)"/>
      <w:lvlJc w:val="left"/>
      <w:pPr>
        <w:ind w:left="1080" w:hanging="360"/>
      </w:pPr>
      <w:rPr>
        <w:rFonts w:hint="default"/>
        <w:color w:val="008000"/>
        <w:sz w:val="32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64D2CE3"/>
    <w:multiLevelType w:val="hybridMultilevel"/>
    <w:tmpl w:val="79FE765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22"/>
  </w:num>
  <w:num w:numId="4">
    <w:abstractNumId w:val="11"/>
  </w:num>
  <w:num w:numId="5">
    <w:abstractNumId w:val="18"/>
  </w:num>
  <w:num w:numId="6">
    <w:abstractNumId w:val="16"/>
  </w:num>
  <w:num w:numId="7">
    <w:abstractNumId w:val="33"/>
  </w:num>
  <w:num w:numId="8">
    <w:abstractNumId w:val="21"/>
  </w:num>
  <w:num w:numId="9">
    <w:abstractNumId w:val="30"/>
  </w:num>
  <w:num w:numId="10">
    <w:abstractNumId w:val="7"/>
  </w:num>
  <w:num w:numId="11">
    <w:abstractNumId w:val="19"/>
  </w:num>
  <w:num w:numId="12">
    <w:abstractNumId w:val="12"/>
  </w:num>
  <w:num w:numId="13">
    <w:abstractNumId w:val="14"/>
  </w:num>
  <w:num w:numId="14">
    <w:abstractNumId w:val="27"/>
  </w:num>
  <w:num w:numId="15">
    <w:abstractNumId w:val="28"/>
  </w:num>
  <w:num w:numId="16">
    <w:abstractNumId w:val="36"/>
  </w:num>
  <w:num w:numId="17">
    <w:abstractNumId w:val="31"/>
  </w:num>
  <w:num w:numId="18">
    <w:abstractNumId w:val="35"/>
  </w:num>
  <w:num w:numId="19">
    <w:abstractNumId w:val="29"/>
  </w:num>
  <w:num w:numId="20">
    <w:abstractNumId w:val="26"/>
  </w:num>
  <w:num w:numId="21">
    <w:abstractNumId w:val="25"/>
  </w:num>
  <w:num w:numId="22">
    <w:abstractNumId w:val="9"/>
  </w:num>
  <w:num w:numId="23">
    <w:abstractNumId w:val="23"/>
  </w:num>
  <w:num w:numId="24">
    <w:abstractNumId w:val="34"/>
  </w:num>
  <w:num w:numId="25">
    <w:abstractNumId w:val="24"/>
  </w:num>
  <w:num w:numId="26">
    <w:abstractNumId w:val="6"/>
  </w:num>
  <w:num w:numId="27">
    <w:abstractNumId w:val="32"/>
    <w:lvlOverride w:ilvl="0">
      <w:lvl w:ilvl="0">
        <w:numFmt w:val="bullet"/>
        <w:lvlText w:val="o"/>
        <w:lvlJc w:val="left"/>
        <w:pPr>
          <w:tabs>
            <w:tab w:val="num" w:pos="360"/>
          </w:tabs>
          <w:ind w:left="360" w:hanging="360"/>
        </w:pPr>
        <w:rPr>
          <w:rFonts w:ascii="Courier New" w:hAnsi="Courier New" w:hint="default"/>
          <w:sz w:val="20"/>
        </w:rPr>
      </w:lvl>
    </w:lvlOverride>
  </w:num>
  <w:num w:numId="28">
    <w:abstractNumId w:val="20"/>
  </w:num>
  <w:num w:numId="29">
    <w:abstractNumId w:val="13"/>
  </w:num>
  <w:num w:numId="30">
    <w:abstractNumId w:val="0"/>
  </w:num>
  <w:num w:numId="31">
    <w:abstractNumId w:val="1"/>
  </w:num>
  <w:num w:numId="32">
    <w:abstractNumId w:val="2"/>
  </w:num>
  <w:num w:numId="33">
    <w:abstractNumId w:val="5"/>
  </w:num>
  <w:num w:numId="34">
    <w:abstractNumId w:val="3"/>
  </w:num>
  <w:num w:numId="35">
    <w:abstractNumId w:val="15"/>
  </w:num>
  <w:num w:numId="36">
    <w:abstractNumId w:val="17"/>
  </w:num>
  <w:num w:numId="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A14"/>
    <w:rsid w:val="00001C2C"/>
    <w:rsid w:val="0000492E"/>
    <w:rsid w:val="00020985"/>
    <w:rsid w:val="0002303F"/>
    <w:rsid w:val="00032E9E"/>
    <w:rsid w:val="0005159D"/>
    <w:rsid w:val="00064DA3"/>
    <w:rsid w:val="00070865"/>
    <w:rsid w:val="00075289"/>
    <w:rsid w:val="00081656"/>
    <w:rsid w:val="00083D91"/>
    <w:rsid w:val="000B3CE2"/>
    <w:rsid w:val="000C5DA9"/>
    <w:rsid w:val="000C5E31"/>
    <w:rsid w:val="000D35D6"/>
    <w:rsid w:val="000D564A"/>
    <w:rsid w:val="000D7F5D"/>
    <w:rsid w:val="000E2B35"/>
    <w:rsid w:val="000E65E0"/>
    <w:rsid w:val="000F1EDC"/>
    <w:rsid w:val="0010688B"/>
    <w:rsid w:val="001141AA"/>
    <w:rsid w:val="00114CB5"/>
    <w:rsid w:val="0012129B"/>
    <w:rsid w:val="00126BCA"/>
    <w:rsid w:val="00126EF3"/>
    <w:rsid w:val="00127CFA"/>
    <w:rsid w:val="0014430E"/>
    <w:rsid w:val="001447FB"/>
    <w:rsid w:val="001558E5"/>
    <w:rsid w:val="001611D4"/>
    <w:rsid w:val="00176851"/>
    <w:rsid w:val="001976A9"/>
    <w:rsid w:val="001A71D4"/>
    <w:rsid w:val="001B58DB"/>
    <w:rsid w:val="001C077F"/>
    <w:rsid w:val="001D3D77"/>
    <w:rsid w:val="001E2E8F"/>
    <w:rsid w:val="001E3EF0"/>
    <w:rsid w:val="001E578B"/>
    <w:rsid w:val="001E790B"/>
    <w:rsid w:val="0020629E"/>
    <w:rsid w:val="0021095A"/>
    <w:rsid w:val="00217F56"/>
    <w:rsid w:val="00230B55"/>
    <w:rsid w:val="00246BC8"/>
    <w:rsid w:val="00253317"/>
    <w:rsid w:val="00254EDC"/>
    <w:rsid w:val="00263235"/>
    <w:rsid w:val="00265F84"/>
    <w:rsid w:val="00266708"/>
    <w:rsid w:val="00273681"/>
    <w:rsid w:val="00273A1C"/>
    <w:rsid w:val="00273D51"/>
    <w:rsid w:val="00280EF3"/>
    <w:rsid w:val="00293038"/>
    <w:rsid w:val="00295DFE"/>
    <w:rsid w:val="002A028D"/>
    <w:rsid w:val="002C1E39"/>
    <w:rsid w:val="002D29C6"/>
    <w:rsid w:val="002D7C76"/>
    <w:rsid w:val="003022C9"/>
    <w:rsid w:val="00307212"/>
    <w:rsid w:val="00307795"/>
    <w:rsid w:val="00314C3E"/>
    <w:rsid w:val="0034279F"/>
    <w:rsid w:val="00344162"/>
    <w:rsid w:val="00345003"/>
    <w:rsid w:val="003459AC"/>
    <w:rsid w:val="00361609"/>
    <w:rsid w:val="00364AC2"/>
    <w:rsid w:val="00375B0E"/>
    <w:rsid w:val="003901BE"/>
    <w:rsid w:val="003B444D"/>
    <w:rsid w:val="003B4571"/>
    <w:rsid w:val="003C1A73"/>
    <w:rsid w:val="003C4E88"/>
    <w:rsid w:val="003C5936"/>
    <w:rsid w:val="003D5C1B"/>
    <w:rsid w:val="003D7E18"/>
    <w:rsid w:val="003E2F6F"/>
    <w:rsid w:val="003F33D2"/>
    <w:rsid w:val="003F6C9A"/>
    <w:rsid w:val="004000E6"/>
    <w:rsid w:val="00416957"/>
    <w:rsid w:val="00416D0C"/>
    <w:rsid w:val="0042407B"/>
    <w:rsid w:val="004307CF"/>
    <w:rsid w:val="004338E4"/>
    <w:rsid w:val="00436185"/>
    <w:rsid w:val="00443CF0"/>
    <w:rsid w:val="00460D04"/>
    <w:rsid w:val="0046634C"/>
    <w:rsid w:val="004723BE"/>
    <w:rsid w:val="00477FD8"/>
    <w:rsid w:val="00483B5E"/>
    <w:rsid w:val="00491975"/>
    <w:rsid w:val="0049288C"/>
    <w:rsid w:val="004970F2"/>
    <w:rsid w:val="004D1587"/>
    <w:rsid w:val="004D1F32"/>
    <w:rsid w:val="004E4A70"/>
    <w:rsid w:val="004F0E74"/>
    <w:rsid w:val="004F2355"/>
    <w:rsid w:val="00504D8A"/>
    <w:rsid w:val="0051092D"/>
    <w:rsid w:val="00524BE7"/>
    <w:rsid w:val="00534E90"/>
    <w:rsid w:val="00552B29"/>
    <w:rsid w:val="0055346E"/>
    <w:rsid w:val="00557E7C"/>
    <w:rsid w:val="0056516B"/>
    <w:rsid w:val="0057119B"/>
    <w:rsid w:val="00571360"/>
    <w:rsid w:val="00571827"/>
    <w:rsid w:val="00571B21"/>
    <w:rsid w:val="0057778D"/>
    <w:rsid w:val="00580B9D"/>
    <w:rsid w:val="00586825"/>
    <w:rsid w:val="005A0E08"/>
    <w:rsid w:val="005A770B"/>
    <w:rsid w:val="005B779F"/>
    <w:rsid w:val="005C6D4B"/>
    <w:rsid w:val="005E07B4"/>
    <w:rsid w:val="005F0429"/>
    <w:rsid w:val="00600E91"/>
    <w:rsid w:val="00601860"/>
    <w:rsid w:val="00603164"/>
    <w:rsid w:val="00606798"/>
    <w:rsid w:val="00621A43"/>
    <w:rsid w:val="00622047"/>
    <w:rsid w:val="00623E6F"/>
    <w:rsid w:val="006265CA"/>
    <w:rsid w:val="006341B3"/>
    <w:rsid w:val="00643C3D"/>
    <w:rsid w:val="00653EE5"/>
    <w:rsid w:val="00655412"/>
    <w:rsid w:val="00665A5F"/>
    <w:rsid w:val="00667967"/>
    <w:rsid w:val="00667B8F"/>
    <w:rsid w:val="00671E6A"/>
    <w:rsid w:val="00673F4B"/>
    <w:rsid w:val="00677E9A"/>
    <w:rsid w:val="00694830"/>
    <w:rsid w:val="006B10E8"/>
    <w:rsid w:val="006C5BAD"/>
    <w:rsid w:val="006D3F6F"/>
    <w:rsid w:val="006E0D15"/>
    <w:rsid w:val="006F33CE"/>
    <w:rsid w:val="00705C6C"/>
    <w:rsid w:val="00714CE4"/>
    <w:rsid w:val="00716681"/>
    <w:rsid w:val="007352CD"/>
    <w:rsid w:val="007354E2"/>
    <w:rsid w:val="00735973"/>
    <w:rsid w:val="00754625"/>
    <w:rsid w:val="00757A79"/>
    <w:rsid w:val="00764F90"/>
    <w:rsid w:val="00765279"/>
    <w:rsid w:val="007718E5"/>
    <w:rsid w:val="007744AF"/>
    <w:rsid w:val="00780162"/>
    <w:rsid w:val="00791A2F"/>
    <w:rsid w:val="0079461A"/>
    <w:rsid w:val="007A1E17"/>
    <w:rsid w:val="007A30EE"/>
    <w:rsid w:val="007A38F2"/>
    <w:rsid w:val="007C37D0"/>
    <w:rsid w:val="007E36E3"/>
    <w:rsid w:val="007E3BAC"/>
    <w:rsid w:val="007E42F6"/>
    <w:rsid w:val="007E7C3B"/>
    <w:rsid w:val="008019DC"/>
    <w:rsid w:val="008076B1"/>
    <w:rsid w:val="00810ABD"/>
    <w:rsid w:val="008151DD"/>
    <w:rsid w:val="00821A4F"/>
    <w:rsid w:val="0083299E"/>
    <w:rsid w:val="008605AC"/>
    <w:rsid w:val="00876A98"/>
    <w:rsid w:val="00894917"/>
    <w:rsid w:val="008A48EA"/>
    <w:rsid w:val="008B5A38"/>
    <w:rsid w:val="008C6DF1"/>
    <w:rsid w:val="008D64F6"/>
    <w:rsid w:val="008E05E9"/>
    <w:rsid w:val="008E0B5D"/>
    <w:rsid w:val="009017D1"/>
    <w:rsid w:val="00906E5C"/>
    <w:rsid w:val="0091229E"/>
    <w:rsid w:val="009169BB"/>
    <w:rsid w:val="009175E7"/>
    <w:rsid w:val="00926360"/>
    <w:rsid w:val="00926A61"/>
    <w:rsid w:val="00930FC5"/>
    <w:rsid w:val="009349F9"/>
    <w:rsid w:val="00940F84"/>
    <w:rsid w:val="009434FB"/>
    <w:rsid w:val="00954796"/>
    <w:rsid w:val="00963572"/>
    <w:rsid w:val="00990647"/>
    <w:rsid w:val="0099394A"/>
    <w:rsid w:val="009A4265"/>
    <w:rsid w:val="009A66E3"/>
    <w:rsid w:val="009D2804"/>
    <w:rsid w:val="009D7B56"/>
    <w:rsid w:val="009E0966"/>
    <w:rsid w:val="009E7D51"/>
    <w:rsid w:val="009F1876"/>
    <w:rsid w:val="009F24E6"/>
    <w:rsid w:val="00A01A14"/>
    <w:rsid w:val="00A10B9A"/>
    <w:rsid w:val="00A11CCF"/>
    <w:rsid w:val="00A11F90"/>
    <w:rsid w:val="00A123E4"/>
    <w:rsid w:val="00A220F3"/>
    <w:rsid w:val="00A225F7"/>
    <w:rsid w:val="00A312FB"/>
    <w:rsid w:val="00A31CB5"/>
    <w:rsid w:val="00A55CA8"/>
    <w:rsid w:val="00A614AA"/>
    <w:rsid w:val="00A76B94"/>
    <w:rsid w:val="00A85BEB"/>
    <w:rsid w:val="00A90FA3"/>
    <w:rsid w:val="00A93DAE"/>
    <w:rsid w:val="00A95DBD"/>
    <w:rsid w:val="00AA124A"/>
    <w:rsid w:val="00AA16F7"/>
    <w:rsid w:val="00AA25A1"/>
    <w:rsid w:val="00AB3037"/>
    <w:rsid w:val="00AD582B"/>
    <w:rsid w:val="00AE06F0"/>
    <w:rsid w:val="00AE2426"/>
    <w:rsid w:val="00B052DE"/>
    <w:rsid w:val="00B107D5"/>
    <w:rsid w:val="00B13C24"/>
    <w:rsid w:val="00B143BC"/>
    <w:rsid w:val="00B145C2"/>
    <w:rsid w:val="00B23396"/>
    <w:rsid w:val="00B23F89"/>
    <w:rsid w:val="00B319CE"/>
    <w:rsid w:val="00B36CF0"/>
    <w:rsid w:val="00B4256E"/>
    <w:rsid w:val="00B47AEC"/>
    <w:rsid w:val="00B50C0B"/>
    <w:rsid w:val="00B55393"/>
    <w:rsid w:val="00B55DAF"/>
    <w:rsid w:val="00B64AE8"/>
    <w:rsid w:val="00B664C4"/>
    <w:rsid w:val="00B777FA"/>
    <w:rsid w:val="00B82058"/>
    <w:rsid w:val="00B83A8C"/>
    <w:rsid w:val="00B83CF3"/>
    <w:rsid w:val="00B90FA8"/>
    <w:rsid w:val="00B96A4D"/>
    <w:rsid w:val="00BA576F"/>
    <w:rsid w:val="00BA6756"/>
    <w:rsid w:val="00BA7E53"/>
    <w:rsid w:val="00BB50C5"/>
    <w:rsid w:val="00BD09FE"/>
    <w:rsid w:val="00BE0B32"/>
    <w:rsid w:val="00BF42C6"/>
    <w:rsid w:val="00C20604"/>
    <w:rsid w:val="00C25D1A"/>
    <w:rsid w:val="00C40993"/>
    <w:rsid w:val="00C41997"/>
    <w:rsid w:val="00C5696F"/>
    <w:rsid w:val="00C67F70"/>
    <w:rsid w:val="00C74E64"/>
    <w:rsid w:val="00C95AF8"/>
    <w:rsid w:val="00CA703D"/>
    <w:rsid w:val="00CB42F7"/>
    <w:rsid w:val="00CB7DE0"/>
    <w:rsid w:val="00CC5EC8"/>
    <w:rsid w:val="00CC75BD"/>
    <w:rsid w:val="00CF78C9"/>
    <w:rsid w:val="00D23C37"/>
    <w:rsid w:val="00D324DC"/>
    <w:rsid w:val="00D42360"/>
    <w:rsid w:val="00D4306A"/>
    <w:rsid w:val="00D53416"/>
    <w:rsid w:val="00D56578"/>
    <w:rsid w:val="00D71D1B"/>
    <w:rsid w:val="00D95E74"/>
    <w:rsid w:val="00D9686B"/>
    <w:rsid w:val="00DA2BA2"/>
    <w:rsid w:val="00DA7C90"/>
    <w:rsid w:val="00DB2074"/>
    <w:rsid w:val="00DB6FEB"/>
    <w:rsid w:val="00DC1C88"/>
    <w:rsid w:val="00DC5C42"/>
    <w:rsid w:val="00DD11AF"/>
    <w:rsid w:val="00DD3F9D"/>
    <w:rsid w:val="00DD6B3D"/>
    <w:rsid w:val="00DD73CB"/>
    <w:rsid w:val="00DD7ECD"/>
    <w:rsid w:val="00DE54EB"/>
    <w:rsid w:val="00DF6117"/>
    <w:rsid w:val="00DF6402"/>
    <w:rsid w:val="00E14FEE"/>
    <w:rsid w:val="00E26B53"/>
    <w:rsid w:val="00E27FD5"/>
    <w:rsid w:val="00E57F68"/>
    <w:rsid w:val="00E601E0"/>
    <w:rsid w:val="00E70F88"/>
    <w:rsid w:val="00E71F3C"/>
    <w:rsid w:val="00E73A05"/>
    <w:rsid w:val="00E802F4"/>
    <w:rsid w:val="00E87A03"/>
    <w:rsid w:val="00E93AAA"/>
    <w:rsid w:val="00E9692E"/>
    <w:rsid w:val="00EB200D"/>
    <w:rsid w:val="00EB314C"/>
    <w:rsid w:val="00EC00C6"/>
    <w:rsid w:val="00EC25ED"/>
    <w:rsid w:val="00EE0A44"/>
    <w:rsid w:val="00EE5BD2"/>
    <w:rsid w:val="00EE7FEC"/>
    <w:rsid w:val="00F00FCD"/>
    <w:rsid w:val="00F02701"/>
    <w:rsid w:val="00F02E7A"/>
    <w:rsid w:val="00F1025C"/>
    <w:rsid w:val="00F135B2"/>
    <w:rsid w:val="00F13B5D"/>
    <w:rsid w:val="00F15450"/>
    <w:rsid w:val="00F16850"/>
    <w:rsid w:val="00F170A4"/>
    <w:rsid w:val="00F203F5"/>
    <w:rsid w:val="00F228CD"/>
    <w:rsid w:val="00F22F5E"/>
    <w:rsid w:val="00F351AC"/>
    <w:rsid w:val="00F4120A"/>
    <w:rsid w:val="00F54546"/>
    <w:rsid w:val="00F62006"/>
    <w:rsid w:val="00F63B3C"/>
    <w:rsid w:val="00F72CCA"/>
    <w:rsid w:val="00F839EB"/>
    <w:rsid w:val="00F8583A"/>
    <w:rsid w:val="00F85C4D"/>
    <w:rsid w:val="00F92CFA"/>
    <w:rsid w:val="00FA3A1F"/>
    <w:rsid w:val="00FC399C"/>
    <w:rsid w:val="00FD1716"/>
    <w:rsid w:val="00FD1CF3"/>
    <w:rsid w:val="00FD7A1D"/>
    <w:rsid w:val="00FE1031"/>
    <w:rsid w:val="00FE2B25"/>
    <w:rsid w:val="00FE5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33132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A14"/>
    <w:pPr>
      <w:spacing w:after="0" w:line="240" w:lineRule="auto"/>
    </w:pPr>
    <w:rPr>
      <w:rFonts w:eastAsiaTheme="minorEastAsia"/>
      <w:sz w:val="24"/>
      <w:szCs w:val="24"/>
      <w:lang w:eastAsia="fr-FR"/>
    </w:rPr>
  </w:style>
  <w:style w:type="paragraph" w:styleId="Titre1">
    <w:name w:val="heading 1"/>
    <w:basedOn w:val="Normal"/>
    <w:link w:val="Titre1Car"/>
    <w:uiPriority w:val="9"/>
    <w:qFormat/>
    <w:rsid w:val="00375B0E"/>
    <w:pPr>
      <w:spacing w:before="100" w:beforeAutospacing="1" w:after="100" w:afterAutospacing="1"/>
      <w:outlineLvl w:val="0"/>
    </w:pPr>
    <w:rPr>
      <w:rFonts w:ascii="Times New Roman" w:eastAsiaTheme="minorHAnsi" w:hAnsi="Times New Roman" w:cs="Times New Roman"/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01A1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01A1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1A14"/>
    <w:rPr>
      <w:rFonts w:ascii="Tahoma" w:eastAsiaTheme="minorEastAsi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21095A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57119B"/>
    <w:rPr>
      <w:color w:val="800080" w:themeColor="followedHyperlink"/>
      <w:u w:val="single"/>
    </w:rPr>
  </w:style>
  <w:style w:type="table" w:styleId="Grille">
    <w:name w:val="Table Grid"/>
    <w:basedOn w:val="TableauNormal"/>
    <w:uiPriority w:val="59"/>
    <w:rsid w:val="00B052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375B0E"/>
    <w:rPr>
      <w:rFonts w:ascii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ytp-time-current">
    <w:name w:val="ytp-time-current"/>
    <w:basedOn w:val="Policepardfaut"/>
    <w:rsid w:val="00375B0E"/>
  </w:style>
  <w:style w:type="character" w:customStyle="1" w:styleId="ytp-time-separator">
    <w:name w:val="ytp-time-separator"/>
    <w:basedOn w:val="Policepardfaut"/>
    <w:rsid w:val="00375B0E"/>
  </w:style>
  <w:style w:type="character" w:customStyle="1" w:styleId="apple-converted-space">
    <w:name w:val="apple-converted-space"/>
    <w:basedOn w:val="Policepardfaut"/>
    <w:rsid w:val="00375B0E"/>
  </w:style>
  <w:style w:type="character" w:customStyle="1" w:styleId="ytp-time-duration">
    <w:name w:val="ytp-time-duration"/>
    <w:basedOn w:val="Policepardfaut"/>
    <w:rsid w:val="00375B0E"/>
  </w:style>
  <w:style w:type="character" w:styleId="lev">
    <w:name w:val="Strong"/>
    <w:basedOn w:val="Policepardfaut"/>
    <w:uiPriority w:val="22"/>
    <w:qFormat/>
    <w:rsid w:val="00580B9D"/>
    <w:rPr>
      <w:b/>
      <w:bCs/>
    </w:rPr>
  </w:style>
  <w:style w:type="character" w:styleId="Accentuation">
    <w:name w:val="Emphasis"/>
    <w:basedOn w:val="Policepardfaut"/>
    <w:uiPriority w:val="20"/>
    <w:qFormat/>
    <w:rsid w:val="00580B9D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1A14"/>
    <w:pPr>
      <w:spacing w:after="0" w:line="240" w:lineRule="auto"/>
    </w:pPr>
    <w:rPr>
      <w:rFonts w:eastAsiaTheme="minorEastAsia"/>
      <w:sz w:val="24"/>
      <w:szCs w:val="24"/>
      <w:lang w:eastAsia="fr-FR"/>
    </w:rPr>
  </w:style>
  <w:style w:type="paragraph" w:styleId="Titre1">
    <w:name w:val="heading 1"/>
    <w:basedOn w:val="Normal"/>
    <w:link w:val="Titre1Car"/>
    <w:uiPriority w:val="9"/>
    <w:qFormat/>
    <w:rsid w:val="00375B0E"/>
    <w:pPr>
      <w:spacing w:before="100" w:beforeAutospacing="1" w:after="100" w:afterAutospacing="1"/>
      <w:outlineLvl w:val="0"/>
    </w:pPr>
    <w:rPr>
      <w:rFonts w:ascii="Times New Roman" w:eastAsiaTheme="minorHAnsi" w:hAnsi="Times New Roman" w:cs="Times New Roman"/>
      <w:b/>
      <w:bCs/>
      <w:kern w:val="36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A01A1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01A1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1A14"/>
    <w:rPr>
      <w:rFonts w:ascii="Tahoma" w:eastAsiaTheme="minorEastAsia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unhideWhenUsed/>
    <w:rsid w:val="0021095A"/>
    <w:rPr>
      <w:color w:val="0000FF" w:themeColor="hyperlink"/>
      <w:u w:val="single"/>
    </w:rPr>
  </w:style>
  <w:style w:type="character" w:styleId="Lienhypertextesuivi">
    <w:name w:val="FollowedHyperlink"/>
    <w:basedOn w:val="Policepardfaut"/>
    <w:uiPriority w:val="99"/>
    <w:semiHidden/>
    <w:unhideWhenUsed/>
    <w:rsid w:val="0057119B"/>
    <w:rPr>
      <w:color w:val="800080" w:themeColor="followedHyperlink"/>
      <w:u w:val="single"/>
    </w:rPr>
  </w:style>
  <w:style w:type="table" w:styleId="Grille">
    <w:name w:val="Table Grid"/>
    <w:basedOn w:val="TableauNormal"/>
    <w:uiPriority w:val="59"/>
    <w:rsid w:val="00B052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375B0E"/>
    <w:rPr>
      <w:rFonts w:ascii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ytp-time-current">
    <w:name w:val="ytp-time-current"/>
    <w:basedOn w:val="Policepardfaut"/>
    <w:rsid w:val="00375B0E"/>
  </w:style>
  <w:style w:type="character" w:customStyle="1" w:styleId="ytp-time-separator">
    <w:name w:val="ytp-time-separator"/>
    <w:basedOn w:val="Policepardfaut"/>
    <w:rsid w:val="00375B0E"/>
  </w:style>
  <w:style w:type="character" w:customStyle="1" w:styleId="apple-converted-space">
    <w:name w:val="apple-converted-space"/>
    <w:basedOn w:val="Policepardfaut"/>
    <w:rsid w:val="00375B0E"/>
  </w:style>
  <w:style w:type="character" w:customStyle="1" w:styleId="ytp-time-duration">
    <w:name w:val="ytp-time-duration"/>
    <w:basedOn w:val="Policepardfaut"/>
    <w:rsid w:val="00375B0E"/>
  </w:style>
  <w:style w:type="character" w:styleId="lev">
    <w:name w:val="Strong"/>
    <w:basedOn w:val="Policepardfaut"/>
    <w:uiPriority w:val="22"/>
    <w:qFormat/>
    <w:rsid w:val="00580B9D"/>
    <w:rPr>
      <w:b/>
      <w:bCs/>
    </w:rPr>
  </w:style>
  <w:style w:type="character" w:styleId="Accentuation">
    <w:name w:val="Emphasis"/>
    <w:basedOn w:val="Policepardfaut"/>
    <w:uiPriority w:val="20"/>
    <w:qFormat/>
    <w:rsid w:val="00580B9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20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1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96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67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341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7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85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7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31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7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gif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849</Words>
  <Characters>4672</Characters>
  <Application>Microsoft Macintosh Word</Application>
  <DocSecurity>0</DocSecurity>
  <Lines>38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</dc:creator>
  <cp:keywords/>
  <dc:description/>
  <cp:lastModifiedBy>cla jul</cp:lastModifiedBy>
  <cp:revision>4</cp:revision>
  <cp:lastPrinted>2020-06-15T13:09:00Z</cp:lastPrinted>
  <dcterms:created xsi:type="dcterms:W3CDTF">2020-06-15T13:09:00Z</dcterms:created>
  <dcterms:modified xsi:type="dcterms:W3CDTF">2020-06-15T17:05:00Z</dcterms:modified>
</cp:coreProperties>
</file>